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D5EAD2D" w14:textId="77777777" w:rsidR="006F7A04" w:rsidRDefault="006F7A04" w:rsidP="00283C2C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eastAsia="it-IT"/>
        </w:rPr>
      </w:pPr>
      <w:r>
        <w:rPr>
          <w:rFonts w:ascii="Arial" w:hAnsi="Arial" w:cs="Arial"/>
          <w:b/>
          <w:bCs/>
          <w:sz w:val="22"/>
          <w:szCs w:val="22"/>
          <w:lang w:eastAsia="it-IT"/>
        </w:rPr>
        <w:t>Allegato C</w:t>
      </w:r>
    </w:p>
    <w:p w14:paraId="04263CAA" w14:textId="77777777" w:rsidR="006F7A04" w:rsidRDefault="006F7A04" w:rsidP="006F7A04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eastAsia="it-IT"/>
        </w:rPr>
      </w:pPr>
      <w:r>
        <w:rPr>
          <w:rFonts w:ascii="Arial" w:hAnsi="Arial" w:cs="Arial"/>
          <w:b/>
          <w:bCs/>
          <w:sz w:val="22"/>
          <w:szCs w:val="22"/>
          <w:lang w:eastAsia="it-IT"/>
        </w:rPr>
        <w:t>FAC-SIMILE DI RICHIESTA DI AUTORIZZAZIONE DI ABBRUCIAMENTO</w:t>
      </w:r>
    </w:p>
    <w:p w14:paraId="49F20AC4" w14:textId="77777777" w:rsidR="006F7A04" w:rsidRDefault="006F7A04" w:rsidP="006F7A04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eastAsia="it-IT"/>
        </w:rPr>
      </w:pPr>
    </w:p>
    <w:p w14:paraId="6593E634" w14:textId="77777777" w:rsidR="006F7A04" w:rsidRDefault="006F7A04" w:rsidP="006F7A04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eastAsia="it-IT"/>
        </w:rPr>
      </w:pPr>
    </w:p>
    <w:p w14:paraId="75F35365" w14:textId="77777777" w:rsidR="006F7A04" w:rsidRPr="0001055C" w:rsidRDefault="006F7A04" w:rsidP="006F7A04">
      <w:pPr>
        <w:suppressAutoHyphens w:val="0"/>
        <w:autoSpaceDE w:val="0"/>
        <w:autoSpaceDN w:val="0"/>
        <w:adjustRightInd w:val="0"/>
        <w:spacing w:line="480" w:lineRule="auto"/>
        <w:ind w:left="4956"/>
        <w:rPr>
          <w:rFonts w:ascii="Arial" w:hAnsi="Arial" w:cs="Arial"/>
          <w:b/>
          <w:sz w:val="20"/>
          <w:szCs w:val="20"/>
          <w:lang w:eastAsia="it-IT"/>
        </w:rPr>
      </w:pPr>
      <w:r w:rsidRPr="0001055C">
        <w:rPr>
          <w:rFonts w:ascii="Arial" w:hAnsi="Arial" w:cs="Arial"/>
          <w:b/>
          <w:sz w:val="20"/>
          <w:szCs w:val="20"/>
          <w:lang w:eastAsia="it-IT"/>
        </w:rPr>
        <w:t>Al Corpo forestale e di vigilanza ambientale</w:t>
      </w:r>
    </w:p>
    <w:p w14:paraId="12D34939" w14:textId="77777777" w:rsidR="006F7A04" w:rsidRDefault="006F7A04" w:rsidP="006F7A04">
      <w:pPr>
        <w:suppressAutoHyphens w:val="0"/>
        <w:autoSpaceDE w:val="0"/>
        <w:autoSpaceDN w:val="0"/>
        <w:adjustRightInd w:val="0"/>
        <w:spacing w:line="360" w:lineRule="auto"/>
        <w:ind w:left="4956"/>
        <w:rPr>
          <w:rFonts w:ascii="Arial" w:hAnsi="Arial" w:cs="Arial"/>
          <w:sz w:val="20"/>
          <w:szCs w:val="20"/>
          <w:lang w:eastAsia="it-IT"/>
        </w:rPr>
      </w:pPr>
      <w:r w:rsidRPr="0001055C">
        <w:rPr>
          <w:rFonts w:ascii="Arial" w:hAnsi="Arial" w:cs="Arial"/>
          <w:b/>
          <w:sz w:val="20"/>
          <w:szCs w:val="20"/>
          <w:lang w:eastAsia="it-IT"/>
        </w:rPr>
        <w:t>Ispettorato di _________________</w:t>
      </w:r>
      <w:r w:rsidR="00020598">
        <w:rPr>
          <w:rFonts w:ascii="Arial" w:hAnsi="Arial" w:cs="Arial"/>
          <w:b/>
          <w:sz w:val="20"/>
          <w:szCs w:val="20"/>
          <w:lang w:eastAsia="it-IT"/>
        </w:rPr>
        <w:t>_</w:t>
      </w:r>
      <w:r w:rsidRPr="0001055C">
        <w:rPr>
          <w:rFonts w:ascii="Arial" w:hAnsi="Arial" w:cs="Arial"/>
          <w:b/>
          <w:sz w:val="20"/>
          <w:szCs w:val="20"/>
          <w:lang w:eastAsia="it-IT"/>
        </w:rPr>
        <w:t>________</w:t>
      </w:r>
    </w:p>
    <w:p w14:paraId="4EACC92D" w14:textId="77777777" w:rsidR="006F7A04" w:rsidRDefault="006F7A04" w:rsidP="006F7A04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eastAsia="it-IT"/>
        </w:rPr>
      </w:pPr>
    </w:p>
    <w:p w14:paraId="55AEA966" w14:textId="77777777" w:rsidR="006F7A04" w:rsidRDefault="006F7A04" w:rsidP="006F7A04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eastAsia="it-IT"/>
        </w:rPr>
      </w:pPr>
    </w:p>
    <w:p w14:paraId="28A59708" w14:textId="77777777" w:rsidR="006F7A04" w:rsidRDefault="006F7A04" w:rsidP="006F7A04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39FD3BD" w14:textId="77777777" w:rsidR="006F7A04" w:rsidRPr="000025E3" w:rsidRDefault="006F7A04" w:rsidP="000025E3">
      <w:pPr>
        <w:autoSpaceDE w:val="0"/>
        <w:spacing w:line="360" w:lineRule="auto"/>
        <w:ind w:left="-426" w:right="-454"/>
        <w:jc w:val="both"/>
        <w:rPr>
          <w:rFonts w:ascii="Arial" w:hAnsi="Arial" w:cs="Arial"/>
          <w:bCs/>
          <w:sz w:val="20"/>
          <w:szCs w:val="20"/>
        </w:rPr>
      </w:pPr>
      <w:r w:rsidRPr="000025E3">
        <w:rPr>
          <w:rFonts w:ascii="Arial" w:hAnsi="Arial" w:cs="Arial"/>
          <w:sz w:val="20"/>
          <w:szCs w:val="20"/>
        </w:rPr>
        <w:t xml:space="preserve">Il sottoscritto _____________________________________________ Data di nascita ____/____/_____ Luogo di nascita ________________________________ (Prov. _____ ),  Cittadinanza __________ _____________________________ Residenza: Comune di _______________________________ CAP ______________ (Prov. ________ ) Via/P.zza _______________________________________ n. _______, </w:t>
      </w:r>
      <w:r w:rsidRPr="000025E3">
        <w:rPr>
          <w:rFonts w:ascii="Arial" w:hAnsi="Arial" w:cs="Arial"/>
          <w:bCs/>
          <w:sz w:val="20"/>
          <w:szCs w:val="20"/>
        </w:rPr>
        <w:t>in qualità di _________________________(proprietario, conduttore, rappresentante di Società proprietaria, ecc.), dei terreni sotto specificati:</w:t>
      </w:r>
    </w:p>
    <w:p w14:paraId="558ADE96" w14:textId="77777777" w:rsidR="006F7A04" w:rsidRPr="000025E3" w:rsidRDefault="006F7A04" w:rsidP="000025E3">
      <w:pPr>
        <w:suppressAutoHyphens w:val="0"/>
        <w:autoSpaceDE w:val="0"/>
        <w:autoSpaceDN w:val="0"/>
        <w:adjustRightInd w:val="0"/>
        <w:spacing w:after="120"/>
        <w:ind w:left="-426" w:right="-454"/>
        <w:rPr>
          <w:rFonts w:ascii="Arial" w:hAnsi="Arial" w:cs="Arial"/>
          <w:sz w:val="20"/>
          <w:szCs w:val="20"/>
          <w:lang w:eastAsia="it-IT"/>
        </w:rPr>
      </w:pPr>
      <w:r w:rsidRPr="000025E3">
        <w:rPr>
          <w:rFonts w:ascii="Arial" w:hAnsi="Arial" w:cs="Arial"/>
          <w:sz w:val="20"/>
          <w:szCs w:val="20"/>
          <w:lang w:eastAsia="it-IT"/>
        </w:rPr>
        <w:t>Codice Unico Anagrafe Aziendale ____________________________________</w:t>
      </w:r>
    </w:p>
    <w:p w14:paraId="4B8A141B" w14:textId="77777777" w:rsidR="006F7A04" w:rsidRPr="000025E3" w:rsidRDefault="006F7A04" w:rsidP="000025E3">
      <w:pPr>
        <w:suppressAutoHyphens w:val="0"/>
        <w:autoSpaceDE w:val="0"/>
        <w:autoSpaceDN w:val="0"/>
        <w:adjustRightInd w:val="0"/>
        <w:ind w:left="-426" w:right="-454"/>
        <w:rPr>
          <w:rFonts w:ascii="Arial" w:hAnsi="Arial" w:cs="Arial"/>
          <w:sz w:val="20"/>
          <w:szCs w:val="20"/>
          <w:lang w:eastAsia="it-IT"/>
        </w:rPr>
      </w:pPr>
    </w:p>
    <w:p w14:paraId="0B323411" w14:textId="77777777" w:rsidR="006F7A04" w:rsidRPr="000025E3" w:rsidRDefault="006F7A04" w:rsidP="000025E3">
      <w:pPr>
        <w:suppressAutoHyphens w:val="0"/>
        <w:autoSpaceDE w:val="0"/>
        <w:autoSpaceDN w:val="0"/>
        <w:adjustRightInd w:val="0"/>
        <w:spacing w:after="120"/>
        <w:ind w:left="-426" w:right="-454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0025E3">
        <w:rPr>
          <w:rFonts w:ascii="Arial" w:hAnsi="Arial" w:cs="Arial"/>
          <w:b/>
          <w:sz w:val="20"/>
          <w:szCs w:val="20"/>
          <w:lang w:eastAsia="it-IT"/>
        </w:rPr>
        <w:t>CHIEDE</w:t>
      </w:r>
    </w:p>
    <w:p w14:paraId="20042501" w14:textId="77777777" w:rsidR="005F2E77" w:rsidRPr="000025E3" w:rsidRDefault="005F2E77" w:rsidP="000025E3">
      <w:pPr>
        <w:autoSpaceDE w:val="0"/>
        <w:spacing w:line="360" w:lineRule="auto"/>
        <w:ind w:left="-426" w:right="-454"/>
        <w:jc w:val="both"/>
        <w:rPr>
          <w:rFonts w:ascii="Arial" w:hAnsi="Arial" w:cs="Arial"/>
          <w:bCs/>
          <w:sz w:val="20"/>
          <w:szCs w:val="20"/>
        </w:rPr>
      </w:pPr>
      <w:r w:rsidRPr="000025E3">
        <w:rPr>
          <w:rFonts w:ascii="Arial" w:hAnsi="Arial" w:cs="Arial"/>
          <w:bCs/>
          <w:sz w:val="20"/>
          <w:szCs w:val="20"/>
        </w:rPr>
        <w:t xml:space="preserve">nel periodo dal   </w:t>
      </w:r>
      <w:r w:rsidR="006F7A04" w:rsidRPr="000025E3">
        <w:rPr>
          <w:rFonts w:ascii="Arial" w:hAnsi="Arial" w:cs="Arial"/>
          <w:bCs/>
          <w:sz w:val="20"/>
          <w:szCs w:val="20"/>
        </w:rPr>
        <w:t>_</w:t>
      </w:r>
      <w:r w:rsidRPr="000025E3">
        <w:rPr>
          <w:rFonts w:ascii="Arial" w:hAnsi="Arial" w:cs="Arial"/>
          <w:bCs/>
          <w:sz w:val="20"/>
          <w:szCs w:val="20"/>
        </w:rPr>
        <w:t xml:space="preserve">_ _ /_ </w:t>
      </w:r>
      <w:r w:rsidR="006F7A04" w:rsidRPr="000025E3">
        <w:rPr>
          <w:rFonts w:ascii="Arial" w:hAnsi="Arial" w:cs="Arial"/>
          <w:bCs/>
          <w:sz w:val="20"/>
          <w:szCs w:val="20"/>
        </w:rPr>
        <w:t xml:space="preserve">_ </w:t>
      </w:r>
      <w:r w:rsidRPr="000025E3">
        <w:rPr>
          <w:rFonts w:ascii="Arial" w:hAnsi="Arial" w:cs="Arial"/>
          <w:bCs/>
          <w:sz w:val="20"/>
          <w:szCs w:val="20"/>
        </w:rPr>
        <w:t xml:space="preserve">_ /_ _ _ _  </w:t>
      </w:r>
      <w:r w:rsidR="006F7A04" w:rsidRPr="000025E3">
        <w:rPr>
          <w:rFonts w:ascii="Arial" w:hAnsi="Arial" w:cs="Arial"/>
          <w:bCs/>
          <w:sz w:val="20"/>
          <w:szCs w:val="20"/>
        </w:rPr>
        <w:t xml:space="preserve">   </w:t>
      </w:r>
      <w:r w:rsidRPr="000025E3">
        <w:rPr>
          <w:rFonts w:ascii="Arial" w:hAnsi="Arial" w:cs="Arial"/>
          <w:bCs/>
          <w:sz w:val="20"/>
          <w:szCs w:val="20"/>
        </w:rPr>
        <w:t xml:space="preserve">al </w:t>
      </w:r>
      <w:r w:rsidR="006F7A04" w:rsidRPr="000025E3">
        <w:rPr>
          <w:rFonts w:ascii="Arial" w:hAnsi="Arial" w:cs="Arial"/>
          <w:bCs/>
          <w:sz w:val="20"/>
          <w:szCs w:val="20"/>
        </w:rPr>
        <w:t xml:space="preserve"> </w:t>
      </w:r>
      <w:r w:rsidRPr="000025E3">
        <w:rPr>
          <w:rFonts w:ascii="Arial" w:hAnsi="Arial" w:cs="Arial"/>
          <w:bCs/>
          <w:sz w:val="20"/>
          <w:szCs w:val="20"/>
        </w:rPr>
        <w:t xml:space="preserve">_ </w:t>
      </w:r>
      <w:r w:rsidR="006F7A04" w:rsidRPr="000025E3">
        <w:rPr>
          <w:rFonts w:ascii="Arial" w:hAnsi="Arial" w:cs="Arial"/>
          <w:bCs/>
          <w:sz w:val="20"/>
          <w:szCs w:val="20"/>
        </w:rPr>
        <w:t>_</w:t>
      </w:r>
      <w:r w:rsidRPr="000025E3">
        <w:rPr>
          <w:rFonts w:ascii="Arial" w:hAnsi="Arial" w:cs="Arial"/>
          <w:bCs/>
          <w:sz w:val="20"/>
          <w:szCs w:val="20"/>
        </w:rPr>
        <w:t xml:space="preserve">_ /_ </w:t>
      </w:r>
      <w:r w:rsidR="006F7A04" w:rsidRPr="000025E3">
        <w:rPr>
          <w:rFonts w:ascii="Arial" w:hAnsi="Arial" w:cs="Arial"/>
          <w:bCs/>
          <w:sz w:val="20"/>
          <w:szCs w:val="20"/>
        </w:rPr>
        <w:t>_</w:t>
      </w:r>
      <w:r w:rsidRPr="000025E3">
        <w:rPr>
          <w:rFonts w:ascii="Arial" w:hAnsi="Arial" w:cs="Arial"/>
          <w:bCs/>
          <w:sz w:val="20"/>
          <w:szCs w:val="20"/>
        </w:rPr>
        <w:t xml:space="preserve">_ /_ _ _ _  secondo il prospetto appresso riportato, che gli venga concessa l’autorizzazione per esercitare la pratica agricola/selvicolturale di abbruciamento nei seguenti terreni: </w: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419"/>
        <w:gridCol w:w="1514"/>
        <w:gridCol w:w="895"/>
        <w:gridCol w:w="851"/>
        <w:gridCol w:w="1134"/>
        <w:gridCol w:w="1559"/>
        <w:gridCol w:w="1701"/>
        <w:gridCol w:w="992"/>
      </w:tblGrid>
      <w:tr w:rsidR="006F7A04" w:rsidRPr="000025E3" w14:paraId="60B99FA0" w14:textId="77777777" w:rsidTr="006F7A04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0C4D03" w14:textId="77777777" w:rsidR="006F7A04" w:rsidRPr="000025E3" w:rsidRDefault="006F7A04" w:rsidP="000025E3">
            <w:pPr>
              <w:pStyle w:val="Titolo1"/>
              <w:snapToGrid w:val="0"/>
              <w:jc w:val="center"/>
              <w:rPr>
                <w:b w:val="0"/>
                <w:sz w:val="20"/>
                <w:szCs w:val="20"/>
              </w:rPr>
            </w:pPr>
            <w:r w:rsidRPr="000025E3">
              <w:rPr>
                <w:b w:val="0"/>
                <w:sz w:val="20"/>
                <w:szCs w:val="20"/>
              </w:rPr>
              <w:t>Comune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F34807" w14:textId="77777777" w:rsidR="006F7A04" w:rsidRPr="000025E3" w:rsidRDefault="006F7A04" w:rsidP="000025E3">
            <w:pPr>
              <w:pStyle w:val="Titolo1"/>
              <w:snapToGrid w:val="0"/>
              <w:jc w:val="center"/>
              <w:rPr>
                <w:b w:val="0"/>
                <w:sz w:val="20"/>
                <w:szCs w:val="20"/>
              </w:rPr>
            </w:pPr>
            <w:r w:rsidRPr="000025E3">
              <w:rPr>
                <w:b w:val="0"/>
                <w:sz w:val="20"/>
                <w:szCs w:val="20"/>
              </w:rPr>
              <w:t>Località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1F0984" w14:textId="77777777" w:rsidR="006F7A04" w:rsidRPr="000025E3" w:rsidRDefault="006F7A04" w:rsidP="000025E3">
            <w:pPr>
              <w:pStyle w:val="Titolo1"/>
              <w:snapToGrid w:val="0"/>
              <w:jc w:val="center"/>
              <w:rPr>
                <w:b w:val="0"/>
                <w:sz w:val="20"/>
                <w:szCs w:val="20"/>
              </w:rPr>
            </w:pPr>
            <w:r w:rsidRPr="000025E3">
              <w:rPr>
                <w:b w:val="0"/>
                <w:sz w:val="20"/>
                <w:szCs w:val="20"/>
              </w:rPr>
              <w:t>Foglio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BCBFAE" w14:textId="77777777" w:rsidR="006F7A04" w:rsidRPr="000025E3" w:rsidRDefault="006F7A04" w:rsidP="000025E3">
            <w:pPr>
              <w:pStyle w:val="Titolo1"/>
              <w:snapToGrid w:val="0"/>
              <w:jc w:val="center"/>
              <w:rPr>
                <w:b w:val="0"/>
                <w:sz w:val="20"/>
                <w:szCs w:val="20"/>
              </w:rPr>
            </w:pPr>
            <w:r w:rsidRPr="000025E3">
              <w:rPr>
                <w:b w:val="0"/>
                <w:sz w:val="20"/>
                <w:szCs w:val="20"/>
              </w:rPr>
              <w:t>Mapp.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124EED" w14:textId="77777777" w:rsidR="006F7A04" w:rsidRPr="000025E3" w:rsidRDefault="006F7A04" w:rsidP="000025E3">
            <w:pPr>
              <w:pStyle w:val="Titolo1"/>
              <w:snapToGrid w:val="0"/>
              <w:jc w:val="center"/>
              <w:rPr>
                <w:b w:val="0"/>
                <w:sz w:val="20"/>
                <w:szCs w:val="20"/>
              </w:rPr>
            </w:pPr>
            <w:r w:rsidRPr="000025E3">
              <w:rPr>
                <w:b w:val="0"/>
                <w:sz w:val="20"/>
                <w:szCs w:val="20"/>
              </w:rPr>
              <w:t>Superficie</w:t>
            </w:r>
          </w:p>
          <w:p w14:paraId="6A6AB655" w14:textId="77777777" w:rsidR="006F7A04" w:rsidRPr="000025E3" w:rsidRDefault="006F7A04" w:rsidP="000025E3">
            <w:pPr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</w:rPr>
            </w:pPr>
            <w:r w:rsidRPr="000025E3">
              <w:rPr>
                <w:rFonts w:ascii="Arial" w:hAnsi="Arial" w:cs="Arial"/>
                <w:bCs/>
                <w:kern w:val="1"/>
                <w:sz w:val="20"/>
                <w:szCs w:val="20"/>
              </w:rPr>
              <w:t>Ha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E1CBB9" w14:textId="77777777" w:rsidR="006F7A04" w:rsidRPr="000025E3" w:rsidRDefault="006F7A04" w:rsidP="000025E3">
            <w:pPr>
              <w:pStyle w:val="Titolo1"/>
              <w:snapToGrid w:val="0"/>
              <w:jc w:val="center"/>
              <w:rPr>
                <w:b w:val="0"/>
                <w:sz w:val="20"/>
                <w:szCs w:val="20"/>
              </w:rPr>
            </w:pPr>
            <w:r w:rsidRPr="000025E3">
              <w:rPr>
                <w:b w:val="0"/>
                <w:sz w:val="20"/>
                <w:szCs w:val="20"/>
              </w:rPr>
              <w:t>Coltura</w:t>
            </w:r>
          </w:p>
          <w:p w14:paraId="635140D0" w14:textId="77777777" w:rsidR="006F7A04" w:rsidRPr="000025E3" w:rsidRDefault="006F7A04" w:rsidP="000025E3">
            <w:pPr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</w:rPr>
            </w:pPr>
            <w:r w:rsidRPr="000025E3">
              <w:rPr>
                <w:rFonts w:ascii="Arial" w:hAnsi="Arial" w:cs="Arial"/>
                <w:bCs/>
                <w:kern w:val="1"/>
                <w:sz w:val="20"/>
                <w:szCs w:val="20"/>
              </w:rPr>
              <w:t>in atto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045C7" w14:textId="77777777" w:rsidR="006F7A04" w:rsidRPr="000025E3" w:rsidRDefault="006F7A04" w:rsidP="000025E3">
            <w:pPr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</w:rPr>
            </w:pPr>
            <w:r w:rsidRPr="000025E3">
              <w:rPr>
                <w:rFonts w:ascii="Arial" w:hAnsi="Arial" w:cs="Arial"/>
                <w:bCs/>
                <w:kern w:val="1"/>
                <w:sz w:val="20"/>
                <w:szCs w:val="20"/>
              </w:rPr>
              <w:br/>
              <w:t>Vincoli esistenti</w:t>
            </w:r>
            <w:r w:rsidRPr="000025E3">
              <w:rPr>
                <w:rFonts w:ascii="Arial" w:hAnsi="Arial" w:cs="Arial"/>
                <w:bCs/>
                <w:kern w:val="1"/>
                <w:sz w:val="20"/>
                <w:szCs w:val="20"/>
              </w:rPr>
              <w:br/>
              <w:t>(SIC, ZPS, ecc.)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1B172" w14:textId="77777777" w:rsidR="006F7A04" w:rsidRPr="000025E3" w:rsidRDefault="006F7A04" w:rsidP="000025E3">
            <w:pPr>
              <w:pStyle w:val="Titolo1"/>
              <w:snapToGrid w:val="0"/>
              <w:jc w:val="center"/>
              <w:rPr>
                <w:b w:val="0"/>
                <w:sz w:val="20"/>
                <w:szCs w:val="20"/>
              </w:rPr>
            </w:pPr>
            <w:r w:rsidRPr="000025E3">
              <w:rPr>
                <w:b w:val="0"/>
                <w:sz w:val="20"/>
                <w:szCs w:val="20"/>
              </w:rPr>
              <w:t>Giorno</w:t>
            </w:r>
          </w:p>
          <w:p w14:paraId="08312734" w14:textId="77777777" w:rsidR="006F7A04" w:rsidRPr="000025E3" w:rsidRDefault="006F7A04" w:rsidP="000025E3">
            <w:pPr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</w:rPr>
            </w:pPr>
            <w:r w:rsidRPr="000025E3">
              <w:rPr>
                <w:rFonts w:ascii="Arial" w:hAnsi="Arial" w:cs="Arial"/>
                <w:bCs/>
                <w:kern w:val="1"/>
                <w:sz w:val="20"/>
                <w:szCs w:val="20"/>
              </w:rPr>
              <w:t>previsto</w:t>
            </w:r>
          </w:p>
        </w:tc>
      </w:tr>
      <w:tr w:rsidR="006F7A04" w:rsidRPr="000025E3" w14:paraId="19886BAA" w14:textId="77777777" w:rsidTr="000025E3">
        <w:trPr>
          <w:trHeight w:val="26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2D9DA2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0527E5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D84014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1F0879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94CF30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DD5E58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94430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9C6B2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</w:tr>
      <w:tr w:rsidR="006F7A04" w:rsidRPr="000025E3" w14:paraId="458766EF" w14:textId="77777777" w:rsidTr="006F7A04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9719CC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C57410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025231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180D79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C9B58C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46867D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23FF4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C459E" w14:textId="77777777" w:rsidR="006F7A04" w:rsidRPr="000025E3" w:rsidRDefault="006F7A04" w:rsidP="000025E3">
            <w:pPr>
              <w:pStyle w:val="Titolo1"/>
              <w:snapToGrid w:val="0"/>
              <w:jc w:val="both"/>
              <w:rPr>
                <w:b w:val="0"/>
                <w:sz w:val="20"/>
                <w:szCs w:val="20"/>
              </w:rPr>
            </w:pPr>
          </w:p>
        </w:tc>
      </w:tr>
    </w:tbl>
    <w:p w14:paraId="7684C2ED" w14:textId="77777777" w:rsidR="005F2E77" w:rsidRPr="000025E3" w:rsidRDefault="005F2E77" w:rsidP="00283C2C">
      <w:pPr>
        <w:pStyle w:val="Titolo1"/>
        <w:tabs>
          <w:tab w:val="clear" w:pos="0"/>
          <w:tab w:val="num" w:pos="-426"/>
        </w:tabs>
        <w:spacing w:line="360" w:lineRule="auto"/>
        <w:ind w:left="-426" w:right="-454" w:firstLine="0"/>
        <w:jc w:val="both"/>
        <w:rPr>
          <w:b w:val="0"/>
          <w:sz w:val="20"/>
          <w:szCs w:val="20"/>
        </w:rPr>
      </w:pPr>
      <w:r w:rsidRPr="000025E3">
        <w:rPr>
          <w:b w:val="0"/>
          <w:sz w:val="20"/>
          <w:szCs w:val="20"/>
        </w:rPr>
        <w:t>Il sottoscritto, dichiara di essere a conoscenza del contenuto delle Prescrizioni Regionali Antincendi vigenti, impegnandosi alla loro piena osservanza, con particolare riferimento alle modalità, tempi e condizioni di esecuzione delle operazioni di abbruciamento e le relative sanzioni per la loro mancata osservanza.</w:t>
      </w:r>
    </w:p>
    <w:p w14:paraId="5E36F1B6" w14:textId="77777777" w:rsidR="000025E3" w:rsidRDefault="000025E3" w:rsidP="00283C2C">
      <w:pPr>
        <w:pStyle w:val="Titolo1"/>
        <w:tabs>
          <w:tab w:val="clear" w:pos="0"/>
          <w:tab w:val="num" w:pos="-426"/>
        </w:tabs>
        <w:spacing w:before="120" w:line="360" w:lineRule="auto"/>
        <w:ind w:left="-426" w:right="-454" w:firstLine="0"/>
        <w:jc w:val="both"/>
        <w:rPr>
          <w:b w:val="0"/>
          <w:sz w:val="20"/>
          <w:szCs w:val="20"/>
        </w:rPr>
      </w:pPr>
      <w:r w:rsidRPr="000025E3">
        <w:rPr>
          <w:b w:val="0"/>
          <w:sz w:val="20"/>
          <w:szCs w:val="20"/>
        </w:rPr>
        <w:t>Il sottoscritto</w:t>
      </w:r>
      <w:r w:rsidR="005F2E77" w:rsidRPr="000025E3">
        <w:rPr>
          <w:b w:val="0"/>
          <w:sz w:val="20"/>
          <w:szCs w:val="20"/>
        </w:rPr>
        <w:t>, in relazione all’attività</w:t>
      </w:r>
      <w:r w:rsidRPr="000025E3">
        <w:rPr>
          <w:b w:val="0"/>
          <w:sz w:val="20"/>
          <w:szCs w:val="20"/>
        </w:rPr>
        <w:t xml:space="preserve"> oggetto della presente domanda, dichiara:</w:t>
      </w:r>
    </w:p>
    <w:p w14:paraId="7CE3B771" w14:textId="77777777" w:rsidR="000025E3" w:rsidRDefault="000025E3" w:rsidP="000025E3">
      <w:pPr>
        <w:pStyle w:val="Titolo1"/>
        <w:tabs>
          <w:tab w:val="clear" w:pos="0"/>
          <w:tab w:val="num" w:pos="-426"/>
        </w:tabs>
        <w:spacing w:before="0" w:after="100"/>
        <w:ind w:left="-426" w:right="-454" w:firstLine="0"/>
        <w:jc w:val="both"/>
        <w:rPr>
          <w:b w:val="0"/>
          <w:sz w:val="20"/>
          <w:szCs w:val="20"/>
        </w:rPr>
      </w:pPr>
      <w:r w:rsidRPr="000025E3">
        <w:rPr>
          <w:b w:val="0"/>
          <w:sz w:val="20"/>
          <w:szCs w:val="20"/>
        </w:rPr>
        <w:t>- che i terreni contraddistinti al F</w:t>
      </w:r>
      <w:r w:rsidR="00283C2C">
        <w:rPr>
          <w:b w:val="0"/>
          <w:sz w:val="20"/>
          <w:szCs w:val="20"/>
        </w:rPr>
        <w:t>og</w:t>
      </w:r>
      <w:r w:rsidRPr="000025E3">
        <w:rPr>
          <w:b w:val="0"/>
          <w:sz w:val="20"/>
          <w:szCs w:val="20"/>
        </w:rPr>
        <w:t>. _______, Mapp. ________</w:t>
      </w:r>
      <w:r w:rsidR="00283C2C">
        <w:rPr>
          <w:b w:val="0"/>
          <w:sz w:val="20"/>
          <w:szCs w:val="20"/>
        </w:rPr>
        <w:t>,</w:t>
      </w:r>
      <w:r w:rsidRPr="000025E3">
        <w:rPr>
          <w:b w:val="0"/>
          <w:sz w:val="20"/>
          <w:szCs w:val="20"/>
        </w:rPr>
        <w:t xml:space="preserve"> SONO/NON SONO soggetti al rispetto degli impegni sul principio di “Condizionalità”;</w:t>
      </w:r>
    </w:p>
    <w:p w14:paraId="47017292" w14:textId="77777777" w:rsidR="000025E3" w:rsidRPr="000025E3" w:rsidRDefault="000025E3" w:rsidP="000025E3">
      <w:pPr>
        <w:pStyle w:val="Titolo1"/>
        <w:tabs>
          <w:tab w:val="clear" w:pos="0"/>
          <w:tab w:val="num" w:pos="-426"/>
        </w:tabs>
        <w:spacing w:before="0" w:after="100"/>
        <w:ind w:left="-426" w:right="-454" w:firstLine="0"/>
        <w:jc w:val="both"/>
        <w:rPr>
          <w:sz w:val="20"/>
          <w:szCs w:val="20"/>
        </w:rPr>
      </w:pPr>
      <w:r w:rsidRPr="000025E3">
        <w:rPr>
          <w:b w:val="0"/>
          <w:sz w:val="20"/>
          <w:szCs w:val="20"/>
        </w:rPr>
        <w:t>- che si tratta di un’attività agricola/selvicolturale finalizzata a _________________________________</w:t>
      </w:r>
      <w:r w:rsidRPr="000025E3">
        <w:rPr>
          <w:sz w:val="20"/>
          <w:szCs w:val="20"/>
        </w:rPr>
        <w:softHyphen/>
      </w:r>
      <w:r w:rsidRPr="000025E3">
        <w:rPr>
          <w:sz w:val="20"/>
          <w:szCs w:val="20"/>
        </w:rPr>
        <w:softHyphen/>
      </w:r>
      <w:r w:rsidRPr="000025E3">
        <w:rPr>
          <w:sz w:val="20"/>
          <w:szCs w:val="20"/>
        </w:rPr>
        <w:softHyphen/>
      </w:r>
      <w:r w:rsidRPr="000025E3">
        <w:rPr>
          <w:sz w:val="20"/>
          <w:szCs w:val="20"/>
        </w:rPr>
        <w:softHyphen/>
      </w:r>
      <w:r w:rsidRPr="000025E3">
        <w:rPr>
          <w:sz w:val="20"/>
          <w:szCs w:val="20"/>
        </w:rPr>
        <w:softHyphen/>
      </w:r>
      <w:r w:rsidRPr="000025E3">
        <w:rPr>
          <w:sz w:val="20"/>
          <w:szCs w:val="20"/>
        </w:rPr>
        <w:softHyphen/>
      </w:r>
      <w:r w:rsidRPr="000025E3">
        <w:rPr>
          <w:sz w:val="20"/>
          <w:szCs w:val="20"/>
        </w:rPr>
        <w:softHyphen/>
        <w:t>________</w:t>
      </w:r>
    </w:p>
    <w:p w14:paraId="1D952315" w14:textId="77777777" w:rsidR="000025E3" w:rsidRPr="000025E3" w:rsidRDefault="000025E3" w:rsidP="000025E3">
      <w:pPr>
        <w:pStyle w:val="Titolo1"/>
        <w:tabs>
          <w:tab w:val="clear" w:pos="0"/>
          <w:tab w:val="num" w:pos="-426"/>
        </w:tabs>
        <w:spacing w:before="0" w:after="100"/>
        <w:ind w:left="-426" w:right="-454" w:firstLine="0"/>
        <w:jc w:val="both"/>
        <w:rPr>
          <w:b w:val="0"/>
          <w:sz w:val="20"/>
          <w:szCs w:val="20"/>
        </w:rPr>
      </w:pPr>
      <w:r w:rsidRPr="000025E3">
        <w:rPr>
          <w:b w:val="0"/>
          <w:sz w:val="20"/>
          <w:szCs w:val="20"/>
        </w:rPr>
        <w:t>- ai sensi e per gli effetti del Regolamento 2016/679/UE (General Data Protection Regulation – GDPR), di essere informato che i dati personali contenuti nella presente dichiarazione saranno trattati, anche con strumenti informatici, esclusivamente nell'ambito del procedimento per il quale la presente dichiarazione viene resa e di aver preso visione dell’informativa sulla privacy resa ai sensi dell’articolo 13 del GDPR 2016/679, messa a disposizione dell’Ispettorato competente.</w:t>
      </w:r>
    </w:p>
    <w:p w14:paraId="7D6FA083" w14:textId="77777777" w:rsidR="00283C2C" w:rsidRDefault="005F2E77" w:rsidP="00283C2C">
      <w:pPr>
        <w:pStyle w:val="Titolo1"/>
        <w:numPr>
          <w:ilvl w:val="0"/>
          <w:numId w:val="0"/>
        </w:numPr>
        <w:tabs>
          <w:tab w:val="num" w:pos="-426"/>
        </w:tabs>
        <w:spacing w:line="360" w:lineRule="auto"/>
        <w:ind w:left="-426" w:right="-454"/>
        <w:jc w:val="both"/>
        <w:rPr>
          <w:b w:val="0"/>
          <w:sz w:val="20"/>
          <w:szCs w:val="20"/>
        </w:rPr>
      </w:pPr>
      <w:r w:rsidRPr="000025E3">
        <w:rPr>
          <w:b w:val="0"/>
          <w:sz w:val="20"/>
          <w:szCs w:val="20"/>
        </w:rPr>
        <w:t>Assume fin da ora la piena responsabilità penale e civile di fatti che possono derivare dalle operazioni di abbruciamento medesime, garantendo di adottare tutte le cautele ed i dispositivi idonei ad evitare la propagazione del fuoco al di fuori delle aree di cui alla presente istanza ed in particolare la presenza, sino al completo spegnimento,  di numero __</w:t>
      </w:r>
      <w:r w:rsidR="00283C2C">
        <w:rPr>
          <w:b w:val="0"/>
          <w:sz w:val="20"/>
          <w:szCs w:val="20"/>
        </w:rPr>
        <w:t>___</w:t>
      </w:r>
      <w:r w:rsidRPr="000025E3">
        <w:rPr>
          <w:b w:val="0"/>
          <w:sz w:val="20"/>
          <w:szCs w:val="20"/>
        </w:rPr>
        <w:t>__ per</w:t>
      </w:r>
      <w:r w:rsidR="00283C2C">
        <w:rPr>
          <w:b w:val="0"/>
          <w:sz w:val="20"/>
          <w:szCs w:val="20"/>
        </w:rPr>
        <w:t xml:space="preserve">sone e delle seguenti dotazioni: </w:t>
      </w:r>
      <w:r w:rsidR="00283C2C">
        <w:rPr>
          <w:b w:val="0"/>
          <w:sz w:val="20"/>
          <w:szCs w:val="20"/>
        </w:rPr>
        <w:softHyphen/>
      </w:r>
      <w:r w:rsidR="00283C2C">
        <w:rPr>
          <w:b w:val="0"/>
          <w:sz w:val="20"/>
          <w:szCs w:val="20"/>
        </w:rPr>
        <w:softHyphen/>
      </w:r>
      <w:r w:rsidR="00283C2C">
        <w:rPr>
          <w:b w:val="0"/>
          <w:sz w:val="20"/>
          <w:szCs w:val="20"/>
        </w:rPr>
        <w:softHyphen/>
        <w:t>__________________________</w:t>
      </w:r>
    </w:p>
    <w:p w14:paraId="3E6DB129" w14:textId="77777777" w:rsidR="00283C2C" w:rsidRPr="00283C2C" w:rsidRDefault="00283C2C" w:rsidP="00283C2C">
      <w:pPr>
        <w:ind w:left="-426" w:right="-454"/>
      </w:pPr>
      <w:r>
        <w:t>___________________________________________________________________________________</w:t>
      </w:r>
    </w:p>
    <w:p w14:paraId="11323735" w14:textId="77777777" w:rsidR="005F2E77" w:rsidRPr="000025E3" w:rsidRDefault="005F2E77" w:rsidP="000025E3">
      <w:pPr>
        <w:pStyle w:val="Titolo1"/>
        <w:numPr>
          <w:ilvl w:val="0"/>
          <w:numId w:val="0"/>
        </w:numPr>
        <w:tabs>
          <w:tab w:val="num" w:pos="-426"/>
        </w:tabs>
        <w:spacing w:line="360" w:lineRule="auto"/>
        <w:ind w:left="-426" w:right="-454"/>
        <w:jc w:val="both"/>
        <w:rPr>
          <w:sz w:val="20"/>
          <w:szCs w:val="20"/>
        </w:rPr>
      </w:pPr>
      <w:r w:rsidRPr="000025E3">
        <w:rPr>
          <w:sz w:val="20"/>
          <w:szCs w:val="20"/>
        </w:rPr>
        <w:t xml:space="preserve"> Luogo e data</w:t>
      </w:r>
      <w:r w:rsidRPr="000025E3">
        <w:rPr>
          <w:sz w:val="20"/>
          <w:szCs w:val="20"/>
        </w:rPr>
        <w:tab/>
        <w:t xml:space="preserve">                                                                            Firma</w:t>
      </w:r>
    </w:p>
    <w:sectPr w:rsidR="005F2E77" w:rsidRPr="000025E3">
      <w:footerReference w:type="default" r:id="rId7"/>
      <w:pgSz w:w="11906" w:h="16838"/>
      <w:pgMar w:top="765" w:right="1247" w:bottom="1021" w:left="147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C5F2D" w14:textId="77777777" w:rsidR="00F463AD" w:rsidRDefault="00F463AD">
      <w:r>
        <w:separator/>
      </w:r>
    </w:p>
  </w:endnote>
  <w:endnote w:type="continuationSeparator" w:id="0">
    <w:p w14:paraId="4973E089" w14:textId="77777777" w:rsidR="00F463AD" w:rsidRDefault="00F46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E7F40" w14:textId="27A4EF2F" w:rsidR="005F2E77" w:rsidRDefault="00E603F8">
    <w:pPr>
      <w:pStyle w:val="Pidipa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22C198B" wp14:editId="7DB5199F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62965" cy="140335"/>
              <wp:effectExtent l="1905" t="0" r="1905" b="254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2965" cy="1403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91A647" w14:textId="77777777" w:rsidR="005F2E77" w:rsidRDefault="005F2E77">
                          <w:pPr>
                            <w:pStyle w:val="Pidipagin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2C198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7.95pt;height:11.0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" stroked="f">
              <v:fill opacity="0"/>
              <v:textbox inset="0,0,0,0">
                <w:txbxContent>
                  <w:p w14:paraId="6291A647" w14:textId="77777777" w:rsidR="005F2E77" w:rsidRDefault="005F2E77">
                    <w:pPr>
                      <w:pStyle w:val="Pidipagina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8961D" w14:textId="77777777" w:rsidR="00F463AD" w:rsidRDefault="00F463AD">
      <w:r>
        <w:separator/>
      </w:r>
    </w:p>
  </w:footnote>
  <w:footnote w:type="continuationSeparator" w:id="0">
    <w:p w14:paraId="033C0363" w14:textId="77777777" w:rsidR="00F463AD" w:rsidRDefault="00F463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ascii="Symbol" w:hAnsi="Symbol"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  <w:color w:val="auto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60"/>
        </w:tabs>
        <w:ind w:left="760" w:hanging="360"/>
      </w:pPr>
      <w:rPr>
        <w:rFonts w:cs="Times New Roman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0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E79"/>
    <w:rsid w:val="000025E3"/>
    <w:rsid w:val="0001055C"/>
    <w:rsid w:val="00012C2E"/>
    <w:rsid w:val="00020598"/>
    <w:rsid w:val="00201C48"/>
    <w:rsid w:val="00283C2C"/>
    <w:rsid w:val="004C03CB"/>
    <w:rsid w:val="005F2E77"/>
    <w:rsid w:val="006F7A04"/>
    <w:rsid w:val="0082665C"/>
    <w:rsid w:val="0084119A"/>
    <w:rsid w:val="00886E79"/>
    <w:rsid w:val="00890FE7"/>
    <w:rsid w:val="00A97D18"/>
    <w:rsid w:val="00C54E1B"/>
    <w:rsid w:val="00E603F8"/>
    <w:rsid w:val="00E84CE9"/>
    <w:rsid w:val="00F463AD"/>
    <w:rsid w:val="00F5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61C6FFA"/>
  <w14:defaultImageDpi w14:val="0"/>
  <w15:docId w15:val="{D0E2185A-52C5-46D8-8725-DDEF0BE32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2"/>
    <w:link w:val="Titolo1"/>
    <w:uiPriority w:val="9"/>
    <w:locked/>
    <w:rPr>
      <w:rFonts w:ascii="Arial" w:hAnsi="Arial" w:cs="Arial"/>
      <w:b/>
      <w:bCs/>
      <w:kern w:val="1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ar-SA" w:bidi="ar-SA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Arial" w:hAnsi="Arial"/>
      <w:color w:val="auto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1z0">
    <w:name w:val="WW8Num11z0"/>
    <w:rPr>
      <w:rFonts w:ascii="Arial" w:hAnsi="Aria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5z0">
    <w:name w:val="WW8Num15z0"/>
    <w:rPr>
      <w:rFonts w:ascii="Arial" w:hAnsi="Arial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3">
    <w:name w:val="WW8Num16z3"/>
    <w:rPr>
      <w:rFonts w:ascii="Wingdings 2" w:hAnsi="Wingdings 2"/>
    </w:rPr>
  </w:style>
  <w:style w:type="character" w:customStyle="1" w:styleId="Absatz-Standardschriftart">
    <w:name w:val="Absatz-Standardschriftart"/>
  </w:style>
  <w:style w:type="character" w:customStyle="1" w:styleId="WW8Num12z0">
    <w:name w:val="WW8Num12z0"/>
    <w:rPr>
      <w:rFonts w:ascii="Arial" w:hAnsi="Arial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WW8Num9z0">
    <w:name w:val="WW8Num9z0"/>
    <w:rPr>
      <w:rFonts w:ascii="Symbol" w:hAnsi="Symbol"/>
    </w:rPr>
  </w:style>
  <w:style w:type="character" w:customStyle="1" w:styleId="WW8Num13z0">
    <w:name w:val="WW8Num13z0"/>
    <w:rPr>
      <w:rFonts w:ascii="Arial" w:hAnsi="Arial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8z0">
    <w:name w:val="WW8Num28z0"/>
    <w:rPr>
      <w:color w:val="auto"/>
    </w:rPr>
  </w:style>
  <w:style w:type="character" w:customStyle="1" w:styleId="WW8Num34z0">
    <w:name w:val="WW8Num34z0"/>
    <w:rPr>
      <w:rFonts w:ascii="Symbol" w:hAnsi="Symbol"/>
    </w:rPr>
  </w:style>
  <w:style w:type="character" w:customStyle="1" w:styleId="WW8Num34z1">
    <w:name w:val="WW8Num34z1"/>
    <w:rPr>
      <w:rFonts w:ascii="Courier New" w:hAnsi="Courier New"/>
    </w:rPr>
  </w:style>
  <w:style w:type="character" w:customStyle="1" w:styleId="WW8Num34z2">
    <w:name w:val="WW8Num34z2"/>
    <w:rPr>
      <w:rFonts w:ascii="Wingdings" w:hAnsi="Wingdings"/>
    </w:rPr>
  </w:style>
  <w:style w:type="character" w:customStyle="1" w:styleId="WW8Num35z0">
    <w:name w:val="WW8Num35z0"/>
    <w:rPr>
      <w:rFonts w:ascii="Courier New" w:hAnsi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5z3">
    <w:name w:val="WW8Num35z3"/>
    <w:rPr>
      <w:rFonts w:ascii="Symbol" w:hAnsi="Symbol"/>
    </w:rPr>
  </w:style>
  <w:style w:type="character" w:customStyle="1" w:styleId="Carpredefinitoparagrafo2">
    <w:name w:val="Car. predefinito paragraf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8Num1z0">
    <w:name w:val="WW8Num1z0"/>
    <w:rPr>
      <w:rFonts w:ascii="Arial" w:hAnsi="Arial"/>
    </w:rPr>
  </w:style>
  <w:style w:type="character" w:customStyle="1" w:styleId="WW8Num2z0">
    <w:name w:val="WW8Num2z0"/>
    <w:rPr>
      <w:rFonts w:ascii="Arial" w:hAnsi="Aria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Carpredefinitoparagrafo1">
    <w:name w:val="Car. predefinito paragrafo1"/>
  </w:style>
  <w:style w:type="character" w:customStyle="1" w:styleId="testoarticolo1">
    <w:name w:val="testoarticolo1"/>
    <w:rPr>
      <w:rFonts w:ascii="Verdana" w:hAnsi="Verdana"/>
      <w:color w:val="000000"/>
      <w:sz w:val="18"/>
      <w:u w:val="none"/>
    </w:rPr>
  </w:style>
  <w:style w:type="character" w:styleId="Numeropagina">
    <w:name w:val="page number"/>
    <w:basedOn w:val="Carpredefinitoparagrafo1"/>
    <w:uiPriority w:val="99"/>
    <w:rPr>
      <w:rFonts w:cs="Times New Roman"/>
    </w:rPr>
  </w:style>
  <w:style w:type="character" w:customStyle="1" w:styleId="Rimandocommento1">
    <w:name w:val="Rimando commento1"/>
    <w:rPr>
      <w:sz w:val="16"/>
    </w:rPr>
  </w:style>
  <w:style w:type="character" w:customStyle="1" w:styleId="TestonormaleCarattere">
    <w:name w:val="Testo normale Carattere"/>
    <w:rPr>
      <w:rFonts w:ascii="Consolas" w:hAnsi="Consolas"/>
      <w:sz w:val="21"/>
    </w:rPr>
  </w:style>
  <w:style w:type="character" w:styleId="Enfasicorsivo">
    <w:name w:val="Emphasis"/>
    <w:basedOn w:val="Carpredefinitoparagrafo"/>
    <w:uiPriority w:val="20"/>
    <w:qFormat/>
    <w:rPr>
      <w:rFonts w:cs="Times New Roman"/>
      <w:i/>
    </w:rPr>
  </w:style>
  <w:style w:type="character" w:customStyle="1" w:styleId="Caratteredinumerazione">
    <w:name w:val="Carattere di numerazione"/>
  </w:style>
  <w:style w:type="character" w:customStyle="1" w:styleId="Rimandocommento2">
    <w:name w:val="Rimando commento2"/>
    <w:rPr>
      <w:sz w:val="16"/>
    </w:rPr>
  </w:style>
  <w:style w:type="character" w:styleId="Collegamentoipertestuale">
    <w:name w:val="Hyperlink"/>
    <w:basedOn w:val="Carpredefinitoparagrafo"/>
    <w:uiPriority w:val="99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Pr>
      <w:rFonts w:cs="Times New Roman"/>
      <w:color w:val="800080"/>
      <w:u w:val="single"/>
    </w:rPr>
  </w:style>
  <w:style w:type="character" w:customStyle="1" w:styleId="Punti">
    <w:name w:val="Punti"/>
    <w:rPr>
      <w:rFonts w:ascii="OpenSymbol" w:hAnsi="OpenSymbol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paragraph" w:styleId="Elenco">
    <w:name w:val="List"/>
    <w:basedOn w:val="Corpotesto"/>
    <w:uiPriority w:val="99"/>
    <w:rPr>
      <w:rFonts w:cs="Mangal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Testocommento1">
    <w:name w:val="Testo commento1"/>
    <w:basedOn w:val="Normale"/>
    <w:rPr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Pr>
      <w:rFonts w:cs="Times New Roman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Pr>
      <w:rFonts w:cs="Times New Roman"/>
      <w:b/>
      <w:bCs/>
      <w:lang w:val="x-none" w:eastAsia="ar-SA" w:bidi="ar-SA"/>
    </w:rPr>
  </w:style>
  <w:style w:type="paragraph" w:styleId="Testofumetto">
    <w:name w:val="Balloon Text"/>
    <w:basedOn w:val="Normale"/>
    <w:link w:val="TestofumettoCarattere"/>
    <w:uiPriority w:val="9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styleId="Paragrafoelenco">
    <w:name w:val="List Paragraph"/>
    <w:basedOn w:val="Normale"/>
    <w:uiPriority w:val="34"/>
    <w:qFormat/>
    <w:pPr>
      <w:ind w:left="720"/>
    </w:pPr>
  </w:style>
  <w:style w:type="paragraph" w:customStyle="1" w:styleId="Regionep1">
    <w:name w:val="Regione p1"/>
    <w:basedOn w:val="Normale"/>
    <w:next w:val="Normale"/>
    <w:pPr>
      <w:spacing w:before="200" w:after="200" w:line="200" w:lineRule="exact"/>
      <w:jc w:val="center"/>
    </w:pPr>
    <w:rPr>
      <w:rFonts w:ascii="Futura Std Book" w:hAnsi="Futura Std Book"/>
      <w:b/>
      <w:caps/>
      <w:sz w:val="17"/>
    </w:rPr>
  </w:style>
  <w:style w:type="paragraph" w:customStyle="1" w:styleId="Testonormale1">
    <w:name w:val="Testo normale1"/>
    <w:basedOn w:val="Normale"/>
    <w:rPr>
      <w:rFonts w:ascii="Consolas" w:hAnsi="Consolas"/>
      <w:sz w:val="21"/>
      <w:szCs w:val="21"/>
    </w:rPr>
  </w:style>
  <w:style w:type="paragraph" w:styleId="NormaleWeb">
    <w:name w:val="Normal (Web)"/>
    <w:basedOn w:val="Normale"/>
    <w:uiPriority w:val="99"/>
    <w:pPr>
      <w:spacing w:before="280" w:after="280"/>
    </w:pPr>
  </w:style>
  <w:style w:type="paragraph" w:customStyle="1" w:styleId="Normalelt">
    <w:name w:val="Normale lt"/>
    <w:basedOn w:val="Normale"/>
    <w:pPr>
      <w:spacing w:before="120" w:after="120" w:line="360" w:lineRule="exact"/>
    </w:pPr>
    <w:rPr>
      <w:rFonts w:ascii="Arial" w:hAnsi="Arial" w:cs="Arial"/>
      <w:sz w:val="20"/>
    </w:r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Testocommento2">
    <w:name w:val="Testo commento2"/>
    <w:basedOn w:val="Normal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430</Words>
  <Characters>2452</Characters>
  <Application>Microsoft Office Word</Application>
  <DocSecurity>0</DocSecurity>
  <Lines>20</Lines>
  <Paragraphs>5</Paragraphs>
  <ScaleCrop>false</ScaleCrop>
  <Company>CFVA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giorgioonoratocicalo</dc:creator>
  <cp:keywords/>
  <dc:description/>
  <cp:lastModifiedBy>Cecilia Pilloni</cp:lastModifiedBy>
  <cp:revision>2</cp:revision>
  <cp:lastPrinted>2013-03-20T15:50:00Z</cp:lastPrinted>
  <dcterms:created xsi:type="dcterms:W3CDTF">2021-05-17T11:34:00Z</dcterms:created>
  <dcterms:modified xsi:type="dcterms:W3CDTF">2021-05-17T11:34:00Z</dcterms:modified>
</cp:coreProperties>
</file>