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DE52E6D" w14:textId="77777777" w:rsidR="00AE5F3A" w:rsidRPr="009D741D" w:rsidRDefault="00AE5F3A" w:rsidP="007157C8">
      <w:pPr>
        <w:jc w:val="both"/>
        <w:rPr>
          <w:rFonts w:ascii="Arial" w:hAnsi="Arial" w:cs="Arial"/>
          <w:szCs w:val="22"/>
          <w:u w:val="single"/>
        </w:rPr>
      </w:pPr>
      <w:r w:rsidRPr="009D741D">
        <w:rPr>
          <w:rFonts w:ascii="Arial" w:hAnsi="Arial" w:cs="Arial"/>
          <w:b/>
          <w:bCs/>
          <w:sz w:val="22"/>
          <w:szCs w:val="22"/>
          <w:u w:val="single"/>
        </w:rPr>
        <w:t>“Allegato  B</w:t>
      </w:r>
      <w:r w:rsidRPr="007337B7">
        <w:rPr>
          <w:rFonts w:ascii="Arial" w:hAnsi="Arial" w:cs="Arial"/>
          <w:b/>
          <w:bCs/>
          <w:sz w:val="22"/>
          <w:szCs w:val="22"/>
          <w:u w:val="single"/>
        </w:rPr>
        <w:t>”</w:t>
      </w:r>
      <w:r w:rsidRPr="007337B7">
        <w:rPr>
          <w:rFonts w:ascii="Arial" w:hAnsi="Arial" w:cs="Arial"/>
          <w:b/>
          <w:bCs/>
          <w:sz w:val="22"/>
          <w:szCs w:val="22"/>
        </w:rPr>
        <w:t xml:space="preserve">  -   FAC-SIMILE DI RICHIESTA DI  AUTORIZZAZIONE PER</w:t>
      </w:r>
      <w:r w:rsidRPr="007337B7">
        <w:rPr>
          <w:rFonts w:ascii="Arial" w:hAnsi="Arial" w:cs="Arial"/>
          <w:b/>
          <w:bCs/>
          <w:sz w:val="22"/>
          <w:szCs w:val="22"/>
        </w:rPr>
        <w:br/>
        <w:t xml:space="preserve">                             </w:t>
      </w:r>
      <w:r w:rsidR="008D2994">
        <w:rPr>
          <w:rFonts w:ascii="Arial" w:hAnsi="Arial" w:cs="Arial"/>
          <w:b/>
          <w:bCs/>
          <w:sz w:val="22"/>
          <w:szCs w:val="22"/>
        </w:rPr>
        <w:t xml:space="preserve">               </w:t>
      </w:r>
      <w:r w:rsidRPr="007337B7">
        <w:rPr>
          <w:rFonts w:ascii="Arial" w:hAnsi="Arial" w:cs="Arial"/>
          <w:b/>
          <w:bCs/>
          <w:sz w:val="22"/>
          <w:szCs w:val="22"/>
        </w:rPr>
        <w:t>MANIFESTAZIONE PIROTECNICA</w:t>
      </w:r>
    </w:p>
    <w:p w14:paraId="1C32E716" w14:textId="77777777" w:rsidR="00AE5F3A" w:rsidRDefault="00AE5F3A" w:rsidP="00503B17">
      <w:pPr>
        <w:autoSpaceDE w:val="0"/>
        <w:spacing w:line="360" w:lineRule="exact"/>
        <w:ind w:left="5245"/>
        <w:rPr>
          <w:rFonts w:ascii="Arial" w:hAnsi="Arial" w:cs="Arial"/>
          <w:sz w:val="22"/>
          <w:szCs w:val="22"/>
          <w:u w:val="single"/>
        </w:rPr>
      </w:pPr>
    </w:p>
    <w:p w14:paraId="67D80883" w14:textId="77777777" w:rsidR="00AE5F3A" w:rsidRDefault="00AE5F3A" w:rsidP="0017143F">
      <w:pPr>
        <w:autoSpaceDE w:val="0"/>
        <w:spacing w:before="240" w:after="360" w:line="480" w:lineRule="auto"/>
        <w:ind w:left="5245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A</w:t>
      </w:r>
      <w:r w:rsidR="007337B7">
        <w:rPr>
          <w:rFonts w:ascii="Arial" w:hAnsi="Arial" w:cs="Arial"/>
          <w:sz w:val="20"/>
          <w:szCs w:val="22"/>
        </w:rPr>
        <w:t>l Corpo forestale e di vigilanza ambientale</w:t>
      </w:r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br/>
      </w:r>
      <w:r w:rsidR="007337B7">
        <w:rPr>
          <w:rFonts w:ascii="Arial" w:hAnsi="Arial" w:cs="Arial"/>
          <w:bCs/>
          <w:sz w:val="20"/>
          <w:szCs w:val="22"/>
        </w:rPr>
        <w:t xml:space="preserve">Ispettorato </w:t>
      </w:r>
      <w:r>
        <w:rPr>
          <w:rFonts w:ascii="Arial" w:hAnsi="Arial" w:cs="Arial"/>
          <w:bCs/>
          <w:sz w:val="20"/>
          <w:szCs w:val="22"/>
        </w:rPr>
        <w:t>di ________________________</w:t>
      </w:r>
    </w:p>
    <w:p w14:paraId="65CB7B67" w14:textId="77777777" w:rsidR="00AE5F3A" w:rsidRDefault="00AE5F3A" w:rsidP="00DC23AB">
      <w:pPr>
        <w:autoSpaceDE w:val="0"/>
        <w:spacing w:before="24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Il sottoscritto _______________________________________________________________________</w:t>
      </w:r>
    </w:p>
    <w:p w14:paraId="4A4A1B40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Data di nascita _____/_____/_____ Luogo di nascita ____________________________ (Prov. _____ )</w:t>
      </w:r>
    </w:p>
    <w:p w14:paraId="18043142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Cittadinanza _________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_______________ Residenza: Comune di _____</w:t>
      </w:r>
      <w:r w:rsidR="00E71F3F">
        <w:rPr>
          <w:rFonts w:ascii="Arial" w:hAnsi="Arial" w:cs="Arial"/>
          <w:sz w:val="20"/>
          <w:szCs w:val="22"/>
        </w:rPr>
        <w:t>_______</w:t>
      </w:r>
      <w:r>
        <w:rPr>
          <w:rFonts w:ascii="Arial" w:hAnsi="Arial" w:cs="Arial"/>
          <w:sz w:val="20"/>
          <w:szCs w:val="22"/>
        </w:rPr>
        <w:t>_______________</w:t>
      </w:r>
    </w:p>
    <w:p w14:paraId="73E25DA2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b/>
          <w:bCs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CAP _____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______ (Prov. ____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 ) Via/Piazza ___________</w:t>
      </w:r>
      <w:r w:rsidR="00E71F3F">
        <w:rPr>
          <w:rFonts w:ascii="Arial" w:hAnsi="Arial" w:cs="Arial"/>
          <w:sz w:val="20"/>
          <w:szCs w:val="22"/>
        </w:rPr>
        <w:t>_____</w:t>
      </w:r>
      <w:r>
        <w:rPr>
          <w:rFonts w:ascii="Arial" w:hAnsi="Arial" w:cs="Arial"/>
          <w:sz w:val="20"/>
          <w:szCs w:val="22"/>
        </w:rPr>
        <w:t>______________n. 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_____,</w:t>
      </w:r>
    </w:p>
    <w:p w14:paraId="4E2EF395" w14:textId="77777777" w:rsidR="00AE5F3A" w:rsidRDefault="00AE5F3A" w:rsidP="00DC23AB">
      <w:pPr>
        <w:autoSpaceDE w:val="0"/>
        <w:spacing w:before="24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0"/>
          <w:szCs w:val="22"/>
        </w:rPr>
        <w:t>in qualità di titolare della ditta ________________________________________________________</w:t>
      </w:r>
    </w:p>
    <w:p w14:paraId="7A436BF9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Partita IVA ___________________________</w:t>
      </w:r>
      <w:r w:rsidR="00E71F3F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>___</w:t>
      </w:r>
      <w:r w:rsidR="00E71F3F">
        <w:rPr>
          <w:rFonts w:ascii="Arial" w:hAnsi="Arial" w:cs="Arial"/>
          <w:sz w:val="20"/>
          <w:szCs w:val="22"/>
        </w:rPr>
        <w:t>____________</w:t>
      </w:r>
      <w:r w:rsidR="00DC23AB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>___ (11 caratteri)</w:t>
      </w:r>
    </w:p>
    <w:p w14:paraId="07922F4A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Codice Fiscale _____________________</w:t>
      </w:r>
      <w:r w:rsidR="00E71F3F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>_________</w:t>
      </w:r>
      <w:r w:rsidR="00DC23AB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>____________ (16 caratteri)</w:t>
      </w:r>
    </w:p>
    <w:p w14:paraId="0E2CD8DE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denominazione o ragione sociale ______________________________________________</w:t>
      </w:r>
      <w:r w:rsidR="00E71F3F">
        <w:rPr>
          <w:rFonts w:ascii="Arial" w:hAnsi="Arial" w:cs="Arial"/>
          <w:sz w:val="20"/>
          <w:szCs w:val="22"/>
        </w:rPr>
        <w:t>________</w:t>
      </w:r>
      <w:r>
        <w:rPr>
          <w:rFonts w:ascii="Arial" w:hAnsi="Arial" w:cs="Arial"/>
          <w:sz w:val="20"/>
          <w:szCs w:val="22"/>
        </w:rPr>
        <w:t>_</w:t>
      </w:r>
    </w:p>
    <w:p w14:paraId="69886BDA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con sede legale/amministrativa nel Comune di __________________________________</w:t>
      </w:r>
      <w:r w:rsidR="00E71F3F">
        <w:rPr>
          <w:rFonts w:ascii="Arial" w:hAnsi="Arial" w:cs="Arial"/>
          <w:sz w:val="20"/>
          <w:szCs w:val="22"/>
        </w:rPr>
        <w:t>_______</w:t>
      </w:r>
      <w:r>
        <w:rPr>
          <w:rFonts w:ascii="Arial" w:hAnsi="Arial" w:cs="Arial"/>
          <w:sz w:val="20"/>
          <w:szCs w:val="22"/>
        </w:rPr>
        <w:t>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</w:t>
      </w:r>
    </w:p>
    <w:p w14:paraId="319E74AB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(Prov. 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 ) Via/Piazza ____________________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_______________ n._______</w:t>
      </w:r>
      <w:r w:rsidR="00E71F3F">
        <w:rPr>
          <w:rFonts w:ascii="Arial" w:hAnsi="Arial" w:cs="Arial"/>
          <w:sz w:val="20"/>
          <w:szCs w:val="22"/>
        </w:rPr>
        <w:t>___</w:t>
      </w:r>
      <w:r>
        <w:rPr>
          <w:rFonts w:ascii="Arial" w:hAnsi="Arial" w:cs="Arial"/>
          <w:sz w:val="20"/>
          <w:szCs w:val="22"/>
        </w:rPr>
        <w:t>____</w:t>
      </w:r>
    </w:p>
    <w:p w14:paraId="26EEA23C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CAP _____________ Tel. _______________________________ Fax __________________________</w:t>
      </w:r>
    </w:p>
    <w:p w14:paraId="2BD290AB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b/>
          <w:bCs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E-mail _________________</w:t>
      </w:r>
      <w:r w:rsidR="00E71F3F">
        <w:rPr>
          <w:rFonts w:ascii="Arial" w:hAnsi="Arial" w:cs="Arial"/>
          <w:sz w:val="20"/>
          <w:szCs w:val="22"/>
        </w:rPr>
        <w:t>____</w:t>
      </w:r>
      <w:r>
        <w:rPr>
          <w:rFonts w:ascii="Arial" w:hAnsi="Arial" w:cs="Arial"/>
          <w:sz w:val="20"/>
          <w:szCs w:val="22"/>
        </w:rPr>
        <w:t>_</w:t>
      </w:r>
      <w:r w:rsidR="00E71F3F">
        <w:rPr>
          <w:rFonts w:ascii="Arial" w:hAnsi="Arial" w:cs="Arial"/>
          <w:sz w:val="20"/>
          <w:szCs w:val="22"/>
        </w:rPr>
        <w:t>___</w:t>
      </w:r>
      <w:r>
        <w:rPr>
          <w:rFonts w:ascii="Arial" w:hAnsi="Arial" w:cs="Arial"/>
          <w:sz w:val="20"/>
          <w:szCs w:val="22"/>
        </w:rPr>
        <w:t>____________@________</w:t>
      </w:r>
      <w:r w:rsidR="00E71F3F">
        <w:rPr>
          <w:rFonts w:ascii="Arial" w:hAnsi="Arial" w:cs="Arial"/>
          <w:sz w:val="20"/>
          <w:szCs w:val="22"/>
        </w:rPr>
        <w:t>______</w:t>
      </w:r>
      <w:r>
        <w:rPr>
          <w:rFonts w:ascii="Arial" w:hAnsi="Arial" w:cs="Arial"/>
          <w:sz w:val="20"/>
          <w:szCs w:val="22"/>
        </w:rPr>
        <w:t>________________________</w:t>
      </w:r>
    </w:p>
    <w:p w14:paraId="4804C4CA" w14:textId="77777777" w:rsidR="00AE5F3A" w:rsidRDefault="00AE5F3A" w:rsidP="00E71F3F">
      <w:pPr>
        <w:autoSpaceDE w:val="0"/>
        <w:spacing w:before="120" w:after="240" w:line="360" w:lineRule="exact"/>
        <w:jc w:val="center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0"/>
          <w:szCs w:val="22"/>
        </w:rPr>
        <w:t>CHIEDE</w:t>
      </w:r>
    </w:p>
    <w:p w14:paraId="79FE5CF6" w14:textId="77777777" w:rsidR="00AE5F3A" w:rsidRDefault="00AE5F3A">
      <w:pPr>
        <w:autoSpaceDE w:val="0"/>
        <w:spacing w:before="120" w:after="120" w:line="360" w:lineRule="exact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di essere autorizzato allo svolgimento della manifestazione pirotecnica che si terrà nel Comune</w:t>
      </w:r>
    </w:p>
    <w:p w14:paraId="2E413291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di_____________________</w:t>
      </w:r>
      <w:r w:rsidR="00E71F3F">
        <w:rPr>
          <w:rFonts w:ascii="Arial" w:hAnsi="Arial" w:cs="Arial"/>
          <w:sz w:val="20"/>
          <w:szCs w:val="22"/>
        </w:rPr>
        <w:t>______</w:t>
      </w:r>
      <w:r>
        <w:rPr>
          <w:rFonts w:ascii="Arial" w:hAnsi="Arial" w:cs="Arial"/>
          <w:sz w:val="20"/>
          <w:szCs w:val="22"/>
        </w:rPr>
        <w:t>_________, in località ____________________</w:t>
      </w:r>
      <w:r w:rsidR="00E71F3F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>_____________,</w:t>
      </w:r>
    </w:p>
    <w:p w14:paraId="163DBF6B" w14:textId="77777777" w:rsidR="00AE5F3A" w:rsidRDefault="00AE5F3A" w:rsidP="00DC23AB">
      <w:pPr>
        <w:autoSpaceDE w:val="0"/>
        <w:spacing w:before="120" w:after="120" w:line="480" w:lineRule="auto"/>
        <w:rPr>
          <w:rFonts w:ascii="Arial" w:hAnsi="Arial" w:cs="Arial"/>
          <w:b/>
          <w:bCs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nel giorno/i ______________</w:t>
      </w:r>
      <w:r w:rsidR="00E71F3F">
        <w:rPr>
          <w:rFonts w:ascii="Arial" w:hAnsi="Arial" w:cs="Arial"/>
          <w:sz w:val="20"/>
          <w:szCs w:val="22"/>
        </w:rPr>
        <w:t>_____</w:t>
      </w:r>
      <w:r>
        <w:rPr>
          <w:rFonts w:ascii="Arial" w:hAnsi="Arial" w:cs="Arial"/>
          <w:sz w:val="20"/>
          <w:szCs w:val="22"/>
        </w:rPr>
        <w:t>_____ dalle ore _________</w:t>
      </w:r>
      <w:r w:rsidR="00E71F3F">
        <w:rPr>
          <w:rFonts w:ascii="Arial" w:hAnsi="Arial" w:cs="Arial"/>
          <w:sz w:val="20"/>
          <w:szCs w:val="22"/>
        </w:rPr>
        <w:t>_</w:t>
      </w:r>
      <w:r>
        <w:rPr>
          <w:rFonts w:ascii="Arial" w:hAnsi="Arial" w:cs="Arial"/>
          <w:sz w:val="20"/>
          <w:szCs w:val="22"/>
        </w:rPr>
        <w:t>_____ alle ore _________</w:t>
      </w:r>
      <w:r w:rsidR="00E71F3F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>________</w:t>
      </w:r>
    </w:p>
    <w:p w14:paraId="59E51E12" w14:textId="77777777" w:rsidR="00503B17" w:rsidRDefault="00AE5F3A" w:rsidP="0017143F">
      <w:pPr>
        <w:autoSpaceDE w:val="0"/>
        <w:spacing w:before="240" w:after="360" w:line="360" w:lineRule="exact"/>
        <w:rPr>
          <w:rFonts w:ascii="Arial" w:hAnsi="Arial" w:cs="Arial"/>
          <w:b/>
          <w:bCs/>
          <w:sz w:val="20"/>
          <w:szCs w:val="22"/>
        </w:rPr>
      </w:pPr>
      <w:r>
        <w:rPr>
          <w:rFonts w:ascii="Arial" w:hAnsi="Arial" w:cs="Arial"/>
          <w:b/>
          <w:bCs/>
          <w:sz w:val="20"/>
          <w:szCs w:val="22"/>
        </w:rPr>
        <w:t>A tal fine dichiara:</w:t>
      </w:r>
    </w:p>
    <w:p w14:paraId="45BF8D34" w14:textId="77777777" w:rsidR="00503B17" w:rsidRPr="00503B17" w:rsidRDefault="00503B17" w:rsidP="00EB2FBF">
      <w:pPr>
        <w:numPr>
          <w:ilvl w:val="0"/>
          <w:numId w:val="48"/>
        </w:numPr>
        <w:autoSpaceDE w:val="0"/>
        <w:spacing w:before="120" w:after="120" w:line="360" w:lineRule="auto"/>
        <w:ind w:left="426" w:hanging="426"/>
        <w:rPr>
          <w:rFonts w:ascii="Arial" w:hAnsi="Arial" w:cs="Arial"/>
          <w:sz w:val="20"/>
          <w:szCs w:val="22"/>
        </w:rPr>
      </w:pPr>
      <w:r w:rsidRPr="00503B17">
        <w:rPr>
          <w:rFonts w:ascii="Arial" w:hAnsi="Arial" w:cs="Arial"/>
          <w:sz w:val="20"/>
          <w:szCs w:val="22"/>
        </w:rPr>
        <w:t>che il committente è il ________________</w:t>
      </w:r>
      <w:r w:rsidR="007A42A4">
        <w:rPr>
          <w:rFonts w:ascii="Arial" w:hAnsi="Arial" w:cs="Arial"/>
          <w:sz w:val="20"/>
          <w:szCs w:val="22"/>
        </w:rPr>
        <w:t>__</w:t>
      </w:r>
      <w:r w:rsidRPr="00503B17">
        <w:rPr>
          <w:rFonts w:ascii="Arial" w:hAnsi="Arial" w:cs="Arial"/>
          <w:sz w:val="20"/>
          <w:szCs w:val="22"/>
        </w:rPr>
        <w:t>____________ C. F. ________________</w:t>
      </w:r>
      <w:r w:rsidR="00E71F3F">
        <w:rPr>
          <w:rFonts w:ascii="Arial" w:hAnsi="Arial" w:cs="Arial"/>
          <w:sz w:val="20"/>
          <w:szCs w:val="22"/>
        </w:rPr>
        <w:t>___</w:t>
      </w:r>
      <w:r w:rsidRPr="00503B17">
        <w:rPr>
          <w:rFonts w:ascii="Arial" w:hAnsi="Arial" w:cs="Arial"/>
          <w:sz w:val="20"/>
          <w:szCs w:val="22"/>
        </w:rPr>
        <w:t>_______</w:t>
      </w:r>
    </w:p>
    <w:p w14:paraId="6098D69C" w14:textId="77777777" w:rsidR="00AE5F3A" w:rsidRDefault="00503B17" w:rsidP="00EB2FBF">
      <w:pPr>
        <w:numPr>
          <w:ilvl w:val="0"/>
          <w:numId w:val="48"/>
        </w:numPr>
        <w:autoSpaceDE w:val="0"/>
        <w:spacing w:before="120" w:after="120" w:line="360" w:lineRule="auto"/>
        <w:ind w:left="426" w:hanging="426"/>
        <w:rPr>
          <w:rFonts w:ascii="Arial" w:hAnsi="Arial" w:cs="Arial"/>
          <w:sz w:val="20"/>
          <w:szCs w:val="22"/>
        </w:rPr>
      </w:pPr>
      <w:r w:rsidRPr="00503B17">
        <w:rPr>
          <w:rFonts w:ascii="Arial" w:hAnsi="Arial" w:cs="Arial"/>
          <w:sz w:val="20"/>
          <w:szCs w:val="22"/>
        </w:rPr>
        <w:t>che l’allestimento sarà effettuato nei medesimi giorni ____________</w:t>
      </w:r>
      <w:r w:rsidR="007A42A4">
        <w:rPr>
          <w:rFonts w:ascii="Arial" w:hAnsi="Arial" w:cs="Arial"/>
          <w:sz w:val="20"/>
          <w:szCs w:val="22"/>
        </w:rPr>
        <w:t>__</w:t>
      </w:r>
      <w:r w:rsidRPr="00503B17">
        <w:rPr>
          <w:rFonts w:ascii="Arial" w:hAnsi="Arial" w:cs="Arial"/>
          <w:sz w:val="20"/>
          <w:szCs w:val="22"/>
        </w:rPr>
        <w:t xml:space="preserve"> dalle ore ______</w:t>
      </w:r>
      <w:r w:rsidR="00E71F3F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_______ alle ore _____</w:t>
      </w:r>
      <w:r w:rsidR="00E71F3F">
        <w:rPr>
          <w:rFonts w:ascii="Arial" w:hAnsi="Arial" w:cs="Arial"/>
          <w:sz w:val="20"/>
          <w:szCs w:val="22"/>
        </w:rPr>
        <w:t>__</w:t>
      </w:r>
      <w:r w:rsidRPr="00503B17">
        <w:rPr>
          <w:rFonts w:ascii="Arial" w:hAnsi="Arial" w:cs="Arial"/>
          <w:sz w:val="20"/>
          <w:szCs w:val="22"/>
        </w:rPr>
        <w:t>_____;</w:t>
      </w:r>
    </w:p>
    <w:p w14:paraId="626E0CE4" w14:textId="77777777" w:rsidR="00503B17" w:rsidRDefault="00503B17" w:rsidP="00EB2FBF">
      <w:pPr>
        <w:numPr>
          <w:ilvl w:val="0"/>
          <w:numId w:val="48"/>
        </w:numPr>
        <w:autoSpaceDE w:val="0"/>
        <w:spacing w:before="120" w:after="120" w:line="360" w:lineRule="auto"/>
        <w:ind w:left="426" w:hanging="426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che le operazioni verranno condotte in modo conforme a quanto dichiarato nel presente modulo e rappresentato negli allegati;</w:t>
      </w:r>
    </w:p>
    <w:p w14:paraId="32F16816" w14:textId="77777777" w:rsidR="0017143F" w:rsidRPr="00455035" w:rsidRDefault="0017143F" w:rsidP="0017143F">
      <w:pPr>
        <w:autoSpaceDE w:val="0"/>
        <w:spacing w:before="120" w:after="120" w:line="360" w:lineRule="auto"/>
        <w:rPr>
          <w:rFonts w:ascii="Arial" w:hAnsi="Arial" w:cs="Arial"/>
          <w:sz w:val="20"/>
          <w:szCs w:val="22"/>
        </w:rPr>
      </w:pPr>
    </w:p>
    <w:p w14:paraId="7232E4FD" w14:textId="77777777" w:rsidR="00503B17" w:rsidRPr="00503B17" w:rsidRDefault="00503B17" w:rsidP="0017143F">
      <w:pPr>
        <w:numPr>
          <w:ilvl w:val="0"/>
          <w:numId w:val="49"/>
        </w:numPr>
        <w:autoSpaceDE w:val="0"/>
        <w:spacing w:before="120" w:after="120" w:line="360" w:lineRule="auto"/>
        <w:ind w:left="426" w:hanging="426"/>
        <w:rPr>
          <w:rFonts w:ascii="Arial" w:hAnsi="Arial" w:cs="Arial"/>
          <w:sz w:val="20"/>
          <w:szCs w:val="22"/>
        </w:rPr>
      </w:pPr>
      <w:r w:rsidRPr="00503B17">
        <w:rPr>
          <w:rFonts w:ascii="Arial" w:hAnsi="Arial" w:cs="Arial"/>
          <w:sz w:val="20"/>
          <w:szCs w:val="22"/>
        </w:rPr>
        <w:t xml:space="preserve">che l’accensione sarà effettuata: </w:t>
      </w:r>
    </w:p>
    <w:p w14:paraId="2587A550" w14:textId="77777777" w:rsidR="00503B17" w:rsidRPr="00503B17" w:rsidRDefault="00503B17" w:rsidP="000E6C7E">
      <w:pPr>
        <w:autoSpaceDE w:val="0"/>
        <w:spacing w:before="120" w:after="240" w:line="480" w:lineRule="auto"/>
        <w:ind w:left="567" w:hanging="567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 </w:t>
      </w:r>
      <w:r w:rsidRPr="00503B17">
        <w:rPr>
          <w:rFonts w:ascii="Arial" w:hAnsi="Arial" w:cs="Arial"/>
          <w:sz w:val="20"/>
          <w:szCs w:val="22"/>
        </w:rPr>
        <w:t xml:space="preserve">[  ] </w:t>
      </w:r>
      <w:r w:rsidRPr="00503B17">
        <w:rPr>
          <w:rFonts w:ascii="Arial" w:hAnsi="Arial" w:cs="Arial"/>
          <w:sz w:val="20"/>
          <w:szCs w:val="22"/>
        </w:rPr>
        <w:tab/>
        <w:t>da me medesimo in qualità di Pirotecnico titolare di licenza (art 101 Reg. T.U.L.P.S.) rilasciata da ___________________________________, in data _____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___________, n.______________;</w:t>
      </w:r>
    </w:p>
    <w:p w14:paraId="5FDDBB03" w14:textId="77777777" w:rsidR="00503B17" w:rsidRPr="00503B17" w:rsidRDefault="00503B17" w:rsidP="000E6C7E">
      <w:pPr>
        <w:autoSpaceDE w:val="0"/>
        <w:spacing w:before="120" w:after="240" w:line="480" w:lineRule="auto"/>
        <w:ind w:left="567" w:hanging="567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 </w:t>
      </w:r>
      <w:r w:rsidRPr="00503B17">
        <w:rPr>
          <w:rFonts w:ascii="Arial" w:hAnsi="Arial" w:cs="Arial"/>
          <w:sz w:val="20"/>
          <w:szCs w:val="22"/>
        </w:rPr>
        <w:t xml:space="preserve">[  ] </w:t>
      </w:r>
      <w:r w:rsidRPr="00503B17">
        <w:rPr>
          <w:rFonts w:ascii="Arial" w:hAnsi="Arial" w:cs="Arial"/>
          <w:sz w:val="20"/>
          <w:szCs w:val="22"/>
        </w:rPr>
        <w:tab/>
        <w:t>ovvero dal Sig. ___________________________________ Data di nascita _____/_____/_____ Luogo di nascita ______________</w:t>
      </w:r>
      <w:r w:rsidR="001864C6">
        <w:rPr>
          <w:rFonts w:ascii="Arial" w:hAnsi="Arial" w:cs="Arial"/>
          <w:sz w:val="20"/>
          <w:szCs w:val="22"/>
        </w:rPr>
        <w:t>______________</w:t>
      </w:r>
      <w:r w:rsidRPr="00503B17">
        <w:rPr>
          <w:rFonts w:ascii="Arial" w:hAnsi="Arial" w:cs="Arial"/>
          <w:sz w:val="20"/>
          <w:szCs w:val="22"/>
        </w:rPr>
        <w:t>_______</w:t>
      </w:r>
      <w:r w:rsidR="001864C6">
        <w:rPr>
          <w:rFonts w:ascii="Arial" w:hAnsi="Arial" w:cs="Arial"/>
          <w:sz w:val="20"/>
          <w:szCs w:val="22"/>
        </w:rPr>
        <w:t>__</w:t>
      </w:r>
      <w:r w:rsidRPr="00503B17">
        <w:rPr>
          <w:rFonts w:ascii="Arial" w:hAnsi="Arial" w:cs="Arial"/>
          <w:sz w:val="20"/>
          <w:szCs w:val="22"/>
        </w:rPr>
        <w:t>____ (Prov. __</w:t>
      </w:r>
      <w:r w:rsidR="001864C6">
        <w:rPr>
          <w:rFonts w:ascii="Arial" w:hAnsi="Arial" w:cs="Arial"/>
          <w:sz w:val="20"/>
          <w:szCs w:val="22"/>
        </w:rPr>
        <w:t>__</w:t>
      </w:r>
      <w:r w:rsidRPr="00503B17">
        <w:rPr>
          <w:rFonts w:ascii="Arial" w:hAnsi="Arial" w:cs="Arial"/>
          <w:sz w:val="20"/>
          <w:szCs w:val="22"/>
        </w:rPr>
        <w:t>__ ) Residenza: Comune di ___________</w:t>
      </w:r>
      <w:r w:rsidR="001864C6">
        <w:rPr>
          <w:rFonts w:ascii="Arial" w:hAnsi="Arial" w:cs="Arial"/>
          <w:sz w:val="20"/>
          <w:szCs w:val="22"/>
        </w:rPr>
        <w:t>___</w:t>
      </w:r>
      <w:r w:rsidRPr="00503B17">
        <w:rPr>
          <w:rFonts w:ascii="Arial" w:hAnsi="Arial" w:cs="Arial"/>
          <w:sz w:val="20"/>
          <w:szCs w:val="22"/>
        </w:rPr>
        <w:t>_______</w:t>
      </w:r>
      <w:r w:rsidR="001864C6">
        <w:rPr>
          <w:rFonts w:ascii="Arial" w:hAnsi="Arial" w:cs="Arial"/>
          <w:sz w:val="20"/>
          <w:szCs w:val="22"/>
        </w:rPr>
        <w:t>_______</w:t>
      </w:r>
      <w:r w:rsidRPr="00503B17">
        <w:rPr>
          <w:rFonts w:ascii="Arial" w:hAnsi="Arial" w:cs="Arial"/>
          <w:sz w:val="20"/>
          <w:szCs w:val="22"/>
        </w:rPr>
        <w:t>___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 CAP ___</w:t>
      </w:r>
      <w:r w:rsidR="001864C6">
        <w:rPr>
          <w:rFonts w:ascii="Arial" w:hAnsi="Arial" w:cs="Arial"/>
          <w:sz w:val="20"/>
          <w:szCs w:val="22"/>
        </w:rPr>
        <w:t>___</w:t>
      </w:r>
      <w:r w:rsidRPr="00503B17">
        <w:rPr>
          <w:rFonts w:ascii="Arial" w:hAnsi="Arial" w:cs="Arial"/>
          <w:sz w:val="20"/>
          <w:szCs w:val="22"/>
        </w:rPr>
        <w:t>_______ (Prov. 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___ ) Via/Piazza ______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___________________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___n. ___</w:t>
      </w:r>
      <w:r w:rsidR="001864C6">
        <w:rPr>
          <w:rFonts w:ascii="Arial" w:hAnsi="Arial" w:cs="Arial"/>
          <w:sz w:val="20"/>
          <w:szCs w:val="22"/>
        </w:rPr>
        <w:t>____</w:t>
      </w:r>
      <w:r w:rsidRPr="00503B17">
        <w:rPr>
          <w:rFonts w:ascii="Arial" w:hAnsi="Arial" w:cs="Arial"/>
          <w:sz w:val="20"/>
          <w:szCs w:val="22"/>
        </w:rPr>
        <w:t>____, in qualità di Pirotecnico titolare di licenza (art. 101 Reg. T.U.L.P.S.) rilasciata da ________________________________</w:t>
      </w:r>
      <w:r w:rsidR="001864C6">
        <w:rPr>
          <w:rFonts w:ascii="Arial" w:hAnsi="Arial" w:cs="Arial"/>
          <w:sz w:val="20"/>
          <w:szCs w:val="22"/>
        </w:rPr>
        <w:t>_____</w:t>
      </w:r>
      <w:r w:rsidRPr="00503B17">
        <w:rPr>
          <w:rFonts w:ascii="Arial" w:hAnsi="Arial" w:cs="Arial"/>
          <w:sz w:val="20"/>
          <w:szCs w:val="22"/>
        </w:rPr>
        <w:t>_ in data ____________</w:t>
      </w:r>
      <w:r w:rsidR="001864C6">
        <w:rPr>
          <w:rFonts w:ascii="Arial" w:hAnsi="Arial" w:cs="Arial"/>
          <w:sz w:val="20"/>
          <w:szCs w:val="22"/>
        </w:rPr>
        <w:t>_</w:t>
      </w:r>
      <w:r w:rsidRPr="00503B17">
        <w:rPr>
          <w:rFonts w:ascii="Arial" w:hAnsi="Arial" w:cs="Arial"/>
          <w:sz w:val="20"/>
          <w:szCs w:val="22"/>
        </w:rPr>
        <w:t>______ n.______________;</w:t>
      </w:r>
    </w:p>
    <w:p w14:paraId="585C50D5" w14:textId="77777777" w:rsidR="00503B17" w:rsidRPr="00455035" w:rsidRDefault="00503B17" w:rsidP="00EB2FBF">
      <w:pPr>
        <w:numPr>
          <w:ilvl w:val="0"/>
          <w:numId w:val="47"/>
        </w:numPr>
        <w:autoSpaceDE w:val="0"/>
        <w:spacing w:before="120" w:after="120" w:line="360" w:lineRule="exact"/>
        <w:ind w:left="426" w:hanging="436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di essere a conoscenza delle norme che regolano lo svolgimento delle manifestazioni pirotecniche e l’accensione dei fuochi artificiali, con particolare riferimento alle Prescrizioni Regionali Antincendi vigenti;</w:t>
      </w:r>
    </w:p>
    <w:p w14:paraId="6895E70C" w14:textId="77777777" w:rsidR="00503B17" w:rsidRPr="00455035" w:rsidRDefault="00503B17" w:rsidP="00EB2FBF">
      <w:pPr>
        <w:numPr>
          <w:ilvl w:val="0"/>
          <w:numId w:val="47"/>
        </w:numPr>
        <w:autoSpaceDE w:val="0"/>
        <w:spacing w:before="120" w:after="120" w:line="360" w:lineRule="exact"/>
        <w:ind w:left="426" w:hanging="436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di essere pienamente consapevole che, in caso di false dichiarazioni, sarà disposta l’immediata sospensione della manifestazione e gli atti relativi saranno comunicati alle competenti Autorità.</w:t>
      </w:r>
    </w:p>
    <w:p w14:paraId="59CDB83C" w14:textId="77777777" w:rsidR="00503B17" w:rsidRPr="00455035" w:rsidRDefault="00503B17" w:rsidP="00EB2FBF">
      <w:pPr>
        <w:numPr>
          <w:ilvl w:val="0"/>
          <w:numId w:val="47"/>
        </w:numPr>
        <w:autoSpaceDE w:val="0"/>
        <w:spacing w:before="120" w:after="360" w:line="360" w:lineRule="exact"/>
        <w:ind w:left="426" w:hanging="436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ai sensi e per gli effetti del Regolamento 2016/679/UE (General Data Protection Regulation – GDPR), di essere informato che i dati personali contenuti nella presente dichiarazione saranno trattati, anche con strumenti informatici, esclusivamente nell'ambito del procedimento per il quale la presente dichiarazione viene resa e di aver preso visione dell’informativa sulla privacy resa ai sensi dell’articolo 13 del GDPR 2016/679, messa a disposizione dell’Ispettorato competente.</w:t>
      </w:r>
    </w:p>
    <w:p w14:paraId="4421BFD2" w14:textId="77777777" w:rsidR="00503B17" w:rsidRPr="00455035" w:rsidRDefault="00503B17" w:rsidP="000E6C7E">
      <w:pPr>
        <w:autoSpaceDE w:val="0"/>
        <w:spacing w:before="120" w:after="240" w:line="360" w:lineRule="exact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Assume fin da ora la piena responsabilità penale e civile di fatti che possono derivare dalle attività legate alla manifestazione pirotecnica, garantendo di adottare le seguenti prescrizioni e cautele:</w:t>
      </w:r>
    </w:p>
    <w:p w14:paraId="5DC8B5F3" w14:textId="77777777" w:rsidR="00503B17" w:rsidRPr="00455035" w:rsidRDefault="00503B17" w:rsidP="00EB2FBF">
      <w:pPr>
        <w:numPr>
          <w:ilvl w:val="0"/>
          <w:numId w:val="50"/>
        </w:numPr>
        <w:autoSpaceDE w:val="0"/>
        <w:spacing w:before="120" w:after="120" w:line="360" w:lineRule="exact"/>
        <w:ind w:left="426" w:hanging="426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durante le manifestazioni sarà garantita la presenza in loco di una squadra antincendio con adeguata riserva idrica al fine di scongiurare eventuali emergenze;</w:t>
      </w:r>
    </w:p>
    <w:p w14:paraId="77F9233C" w14:textId="77777777" w:rsidR="00503B17" w:rsidRPr="00455035" w:rsidRDefault="00503B17" w:rsidP="00EB2FBF">
      <w:pPr>
        <w:numPr>
          <w:ilvl w:val="0"/>
          <w:numId w:val="50"/>
        </w:numPr>
        <w:autoSpaceDE w:val="0"/>
        <w:spacing w:before="120" w:after="120" w:line="360" w:lineRule="exact"/>
        <w:ind w:left="426" w:hanging="426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in caso di vento pari o superiore a brezza tesa così come definita dalla scala di Beaufort, ossia con velocità pari o superiore a 20 km/h, la manifestazione dovrà essere sospesa;</w:t>
      </w:r>
    </w:p>
    <w:p w14:paraId="2BC9AD95" w14:textId="77777777" w:rsidR="00503B17" w:rsidRPr="00455035" w:rsidRDefault="00503B17" w:rsidP="00EB2FBF">
      <w:pPr>
        <w:numPr>
          <w:ilvl w:val="0"/>
          <w:numId w:val="50"/>
        </w:numPr>
        <w:autoSpaceDE w:val="0"/>
        <w:spacing w:before="120" w:after="120" w:line="360" w:lineRule="exact"/>
        <w:ind w:left="426" w:hanging="426"/>
        <w:jc w:val="both"/>
        <w:rPr>
          <w:rFonts w:ascii="Arial" w:hAnsi="Arial" w:cs="Arial"/>
          <w:sz w:val="20"/>
          <w:szCs w:val="22"/>
        </w:rPr>
      </w:pPr>
      <w:r w:rsidRPr="00455035">
        <w:rPr>
          <w:rFonts w:ascii="Arial" w:hAnsi="Arial" w:cs="Arial"/>
          <w:sz w:val="20"/>
          <w:szCs w:val="22"/>
        </w:rPr>
        <w:t>in caso di previsione di pericolosità giornaliera con codice rosso (pericolosità estrema), così come definito dall'art. 3, comma 3, l'autorizzazione di cui al presente articolo è sospesa.</w:t>
      </w:r>
    </w:p>
    <w:p w14:paraId="7314FF79" w14:textId="77777777" w:rsidR="00503B17" w:rsidRDefault="00503B17">
      <w:pPr>
        <w:autoSpaceDE w:val="0"/>
        <w:spacing w:before="120" w:after="120" w:line="360" w:lineRule="exact"/>
        <w:rPr>
          <w:rFonts w:ascii="Arial" w:hAnsi="Arial" w:cs="Arial"/>
          <w:b/>
          <w:bCs/>
          <w:sz w:val="20"/>
          <w:szCs w:val="22"/>
        </w:rPr>
      </w:pPr>
    </w:p>
    <w:p w14:paraId="0799B6B4" w14:textId="77777777" w:rsidR="000E6C7E" w:rsidRDefault="000E6C7E">
      <w:pPr>
        <w:autoSpaceDE w:val="0"/>
        <w:spacing w:before="120" w:after="120" w:line="360" w:lineRule="exact"/>
        <w:rPr>
          <w:rFonts w:ascii="Arial" w:hAnsi="Arial" w:cs="Arial"/>
          <w:b/>
          <w:bCs/>
          <w:sz w:val="20"/>
          <w:szCs w:val="22"/>
        </w:rPr>
      </w:pPr>
    </w:p>
    <w:p w14:paraId="2F02C0AD" w14:textId="77777777" w:rsidR="000E6C7E" w:rsidRDefault="000E6C7E">
      <w:pPr>
        <w:autoSpaceDE w:val="0"/>
        <w:spacing w:before="120" w:after="120" w:line="360" w:lineRule="exact"/>
        <w:rPr>
          <w:rFonts w:ascii="Arial" w:hAnsi="Arial" w:cs="Arial"/>
          <w:b/>
          <w:bCs/>
          <w:sz w:val="20"/>
          <w:szCs w:val="22"/>
        </w:rPr>
      </w:pPr>
    </w:p>
    <w:p w14:paraId="17A689E9" w14:textId="77777777" w:rsidR="000E6C7E" w:rsidRDefault="000E6C7E">
      <w:pPr>
        <w:autoSpaceDE w:val="0"/>
        <w:spacing w:before="120" w:after="120" w:line="360" w:lineRule="exact"/>
        <w:rPr>
          <w:rFonts w:ascii="Arial" w:hAnsi="Arial" w:cs="Arial"/>
          <w:b/>
          <w:bCs/>
          <w:sz w:val="20"/>
          <w:szCs w:val="22"/>
        </w:rPr>
      </w:pPr>
    </w:p>
    <w:p w14:paraId="6B057A0C" w14:textId="77777777" w:rsidR="0017143F" w:rsidRDefault="0017143F" w:rsidP="0017143F">
      <w:pPr>
        <w:autoSpaceDE w:val="0"/>
        <w:spacing w:before="120" w:after="120" w:line="360" w:lineRule="exact"/>
        <w:rPr>
          <w:rFonts w:ascii="Arial" w:hAnsi="Arial" w:cs="Arial"/>
          <w:b/>
          <w:bCs/>
          <w:sz w:val="20"/>
          <w:szCs w:val="22"/>
        </w:rPr>
      </w:pPr>
    </w:p>
    <w:p w14:paraId="4C28065C" w14:textId="77777777" w:rsidR="00AE5F3A" w:rsidRDefault="00AE5F3A" w:rsidP="000E6C7E">
      <w:pPr>
        <w:autoSpaceDE w:val="0"/>
        <w:spacing w:before="120" w:after="360" w:line="360" w:lineRule="exact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0"/>
          <w:szCs w:val="22"/>
        </w:rPr>
        <w:t>Allega alla presente:</w:t>
      </w:r>
    </w:p>
    <w:p w14:paraId="3688D5C2" w14:textId="77777777" w:rsidR="00AE5F3A" w:rsidRDefault="00AE5F3A" w:rsidP="00EB2FBF">
      <w:pPr>
        <w:numPr>
          <w:ilvl w:val="0"/>
          <w:numId w:val="51"/>
        </w:numPr>
        <w:autoSpaceDE w:val="0"/>
        <w:spacing w:before="120" w:after="120" w:line="360" w:lineRule="exact"/>
        <w:ind w:left="426" w:hanging="426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Fotocopia non autenticata di un documento di identità di chi sottoscrive la richiesta di autorizzazione;</w:t>
      </w:r>
    </w:p>
    <w:p w14:paraId="3A7D4141" w14:textId="77777777" w:rsidR="00AE5F3A" w:rsidRDefault="00AE5F3A" w:rsidP="00EB2FBF">
      <w:pPr>
        <w:numPr>
          <w:ilvl w:val="0"/>
          <w:numId w:val="51"/>
        </w:numPr>
        <w:autoSpaceDE w:val="0"/>
        <w:spacing w:before="120" w:after="120" w:line="360" w:lineRule="exact"/>
        <w:ind w:left="426" w:hanging="426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Fotocopia non autenticata della licenza (art 101 Reg. T.U.L.P.S.) del soggetto deputato all’accensione;</w:t>
      </w:r>
    </w:p>
    <w:p w14:paraId="723D22EB" w14:textId="77777777" w:rsidR="00AE5F3A" w:rsidRDefault="00AE5F3A" w:rsidP="00EB2FBF">
      <w:pPr>
        <w:numPr>
          <w:ilvl w:val="0"/>
          <w:numId w:val="51"/>
        </w:numPr>
        <w:autoSpaceDE w:val="0"/>
        <w:spacing w:before="120" w:after="120" w:line="360" w:lineRule="exact"/>
        <w:ind w:left="426" w:hanging="426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Planimetria in scala adeguata, con indicata l'esatta ubicazione dell’area oggetto della manifestazione pirotecnica, con evidenziate:</w:t>
      </w:r>
    </w:p>
    <w:p w14:paraId="2E717613" w14:textId="77777777" w:rsidR="00AE5F3A" w:rsidRDefault="00AE5F3A" w:rsidP="00EB2FBF">
      <w:pPr>
        <w:numPr>
          <w:ilvl w:val="0"/>
          <w:numId w:val="52"/>
        </w:numPr>
        <w:autoSpaceDE w:val="0"/>
        <w:spacing w:before="120" w:after="120" w:line="360" w:lineRule="exact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l’area di sparo e la direzione di lancio;</w:t>
      </w:r>
    </w:p>
    <w:p w14:paraId="51CB9589" w14:textId="77777777" w:rsidR="00AE5F3A" w:rsidRDefault="00AE5F3A" w:rsidP="00EB2FBF">
      <w:pPr>
        <w:numPr>
          <w:ilvl w:val="0"/>
          <w:numId w:val="52"/>
        </w:numPr>
        <w:autoSpaceDE w:val="0"/>
        <w:spacing w:before="120" w:after="120" w:line="360" w:lineRule="exact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i presidi di sicurezza antincendio prescelti in relazione alle condizioni vegetative dei terreni interessati dalla manifestazione.</w:t>
      </w:r>
    </w:p>
    <w:p w14:paraId="0A34926C" w14:textId="77777777" w:rsidR="00313882" w:rsidRDefault="00313882" w:rsidP="00313882">
      <w:pPr>
        <w:autoSpaceDE w:val="0"/>
        <w:spacing w:before="120" w:after="120" w:line="360" w:lineRule="exact"/>
        <w:ind w:left="720"/>
        <w:rPr>
          <w:rFonts w:ascii="Arial" w:hAnsi="Arial" w:cs="Arial"/>
          <w:sz w:val="20"/>
          <w:szCs w:val="22"/>
        </w:rPr>
      </w:pPr>
    </w:p>
    <w:p w14:paraId="1DE1F10F" w14:textId="77777777" w:rsidR="000E6C7E" w:rsidRDefault="000E6C7E">
      <w:pPr>
        <w:autoSpaceDE w:val="0"/>
        <w:spacing w:before="120" w:after="120" w:line="360" w:lineRule="exact"/>
        <w:ind w:left="567" w:hanging="283"/>
        <w:rPr>
          <w:rFonts w:ascii="Arial" w:hAnsi="Arial" w:cs="Arial"/>
          <w:sz w:val="20"/>
          <w:szCs w:val="22"/>
        </w:rPr>
      </w:pPr>
    </w:p>
    <w:p w14:paraId="7FE98C49" w14:textId="77777777" w:rsidR="00AE5F3A" w:rsidRDefault="00AE5F3A">
      <w:pPr>
        <w:autoSpaceDE w:val="0"/>
        <w:spacing w:before="120" w:after="120" w:line="360" w:lineRule="exact"/>
        <w:rPr>
          <w:rFonts w:ascii="Arial" w:hAnsi="Arial" w:cs="Arial"/>
          <w:sz w:val="20"/>
          <w:szCs w:val="22"/>
        </w:rPr>
      </w:pPr>
    </w:p>
    <w:p w14:paraId="3DB7C36E" w14:textId="77777777" w:rsidR="00AE5F3A" w:rsidRDefault="00AE5F3A" w:rsidP="00313882">
      <w:pPr>
        <w:autoSpaceDE w:val="0"/>
        <w:spacing w:before="120" w:after="120" w:line="480" w:lineRule="auto"/>
        <w:rPr>
          <w:rFonts w:ascii="Arial" w:hAnsi="Arial" w:cs="Arial"/>
          <w:b/>
          <w:bCs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_____________</w:t>
      </w:r>
      <w:r w:rsidR="00313882">
        <w:rPr>
          <w:rFonts w:ascii="Arial" w:hAnsi="Arial" w:cs="Arial"/>
          <w:sz w:val="20"/>
          <w:szCs w:val="22"/>
        </w:rPr>
        <w:t>__</w:t>
      </w:r>
      <w:r>
        <w:rPr>
          <w:rFonts w:ascii="Arial" w:hAnsi="Arial" w:cs="Arial"/>
          <w:sz w:val="20"/>
          <w:szCs w:val="22"/>
        </w:rPr>
        <w:t xml:space="preserve">_________, il _____________ </w:t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 w:rsidR="00313882">
        <w:rPr>
          <w:rFonts w:ascii="Arial" w:hAnsi="Arial" w:cs="Arial"/>
          <w:sz w:val="20"/>
          <w:szCs w:val="22"/>
        </w:rPr>
        <w:t xml:space="preserve">   </w:t>
      </w:r>
      <w:r>
        <w:rPr>
          <w:rFonts w:ascii="Arial" w:hAnsi="Arial" w:cs="Arial"/>
          <w:sz w:val="20"/>
          <w:szCs w:val="22"/>
        </w:rPr>
        <w:t xml:space="preserve">         </w:t>
      </w:r>
      <w:r w:rsidR="00313882">
        <w:rPr>
          <w:rFonts w:ascii="Arial" w:hAnsi="Arial" w:cs="Arial"/>
          <w:sz w:val="20"/>
          <w:szCs w:val="22"/>
        </w:rPr>
        <w:t xml:space="preserve">    </w:t>
      </w:r>
      <w:r>
        <w:rPr>
          <w:rFonts w:ascii="Arial" w:hAnsi="Arial" w:cs="Arial"/>
          <w:sz w:val="20"/>
          <w:szCs w:val="22"/>
        </w:rPr>
        <w:t xml:space="preserve">     </w:t>
      </w:r>
      <w:r>
        <w:rPr>
          <w:rFonts w:ascii="Arial" w:hAnsi="Arial" w:cs="Arial"/>
          <w:b/>
          <w:bCs/>
          <w:sz w:val="20"/>
          <w:szCs w:val="22"/>
        </w:rPr>
        <w:t>Il richiedente</w:t>
      </w:r>
    </w:p>
    <w:p w14:paraId="4DD136FD" w14:textId="77777777" w:rsidR="00AE5F3A" w:rsidRDefault="00AE5F3A" w:rsidP="00313882">
      <w:pPr>
        <w:spacing w:before="120" w:after="120" w:line="480" w:lineRule="auto"/>
        <w:ind w:left="5664"/>
      </w:pPr>
      <w:r>
        <w:rPr>
          <w:rFonts w:ascii="Arial" w:hAnsi="Arial" w:cs="Arial"/>
          <w:b/>
          <w:bCs/>
          <w:sz w:val="20"/>
          <w:szCs w:val="22"/>
        </w:rPr>
        <w:t>_</w:t>
      </w:r>
      <w:r w:rsidR="00313882">
        <w:rPr>
          <w:rFonts w:ascii="Arial" w:hAnsi="Arial" w:cs="Arial"/>
          <w:b/>
          <w:bCs/>
          <w:sz w:val="20"/>
          <w:szCs w:val="22"/>
        </w:rPr>
        <w:t>___</w:t>
      </w:r>
      <w:r>
        <w:rPr>
          <w:rFonts w:ascii="Arial" w:hAnsi="Arial" w:cs="Arial"/>
          <w:b/>
          <w:bCs/>
          <w:sz w:val="20"/>
          <w:szCs w:val="22"/>
        </w:rPr>
        <w:t>___________________________</w:t>
      </w:r>
    </w:p>
    <w:p w14:paraId="6E37748E" w14:textId="77777777" w:rsidR="00AE5F3A" w:rsidRDefault="00AE5F3A">
      <w:pPr>
        <w:autoSpaceDE w:val="0"/>
      </w:pPr>
    </w:p>
    <w:p w14:paraId="607F53F6" w14:textId="77777777" w:rsidR="000E6C7E" w:rsidRDefault="000E6C7E">
      <w:pPr>
        <w:autoSpaceDE w:val="0"/>
      </w:pPr>
    </w:p>
    <w:p w14:paraId="0FC4DF42" w14:textId="77777777" w:rsidR="000E6C7E" w:rsidRDefault="000E6C7E">
      <w:pPr>
        <w:autoSpaceDE w:val="0"/>
      </w:pPr>
    </w:p>
    <w:p w14:paraId="0EB5A71E" w14:textId="77777777" w:rsidR="000E6C7E" w:rsidRDefault="000E6C7E">
      <w:pPr>
        <w:autoSpaceDE w:val="0"/>
      </w:pPr>
    </w:p>
    <w:p w14:paraId="69D8EFF4" w14:textId="77777777" w:rsidR="000E6C7E" w:rsidRDefault="000E6C7E">
      <w:pPr>
        <w:autoSpaceDE w:val="0"/>
      </w:pPr>
    </w:p>
    <w:p w14:paraId="427A5D79" w14:textId="77777777" w:rsidR="000E6C7E" w:rsidRDefault="000E6C7E">
      <w:pPr>
        <w:autoSpaceDE w:val="0"/>
      </w:pPr>
    </w:p>
    <w:p w14:paraId="6B60D222" w14:textId="77777777" w:rsidR="000E6C7E" w:rsidRDefault="000E6C7E">
      <w:pPr>
        <w:autoSpaceDE w:val="0"/>
      </w:pPr>
    </w:p>
    <w:p w14:paraId="7C6A40C2" w14:textId="77777777" w:rsidR="000E6C7E" w:rsidRDefault="000E6C7E">
      <w:pPr>
        <w:autoSpaceDE w:val="0"/>
      </w:pPr>
    </w:p>
    <w:p w14:paraId="13434D96" w14:textId="77777777" w:rsidR="00AE5F3A" w:rsidRDefault="00AE5F3A">
      <w:pPr>
        <w:autoSpaceDE w:val="0"/>
      </w:pPr>
    </w:p>
    <w:sectPr w:rsidR="00AE5F3A" w:rsidSect="0017143F">
      <w:footerReference w:type="default" r:id="rId8"/>
      <w:pgSz w:w="11906" w:h="16838"/>
      <w:pgMar w:top="993" w:right="1247" w:bottom="1021" w:left="1474" w:header="709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0995F" w14:textId="77777777" w:rsidR="00013594" w:rsidRDefault="00013594">
      <w:r>
        <w:separator/>
      </w:r>
    </w:p>
  </w:endnote>
  <w:endnote w:type="continuationSeparator" w:id="0">
    <w:p w14:paraId="493675D5" w14:textId="77777777" w:rsidR="00013594" w:rsidRDefault="0001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DC17" w14:textId="77777777" w:rsidR="0017143F" w:rsidRDefault="0017143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BD00B8">
      <w:rPr>
        <w:noProof/>
      </w:rPr>
      <w:t>1</w:t>
    </w:r>
    <w:r>
      <w:fldChar w:fldCharType="end"/>
    </w:r>
  </w:p>
  <w:p w14:paraId="595B264A" w14:textId="77777777" w:rsidR="0017143F" w:rsidRDefault="0017143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632F3" w14:textId="77777777" w:rsidR="00013594" w:rsidRDefault="00013594">
      <w:r>
        <w:separator/>
      </w:r>
    </w:p>
  </w:footnote>
  <w:footnote w:type="continuationSeparator" w:id="0">
    <w:p w14:paraId="3A7B3F37" w14:textId="77777777" w:rsidR="00013594" w:rsidRDefault="00013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12"/>
    <w:lvl w:ilvl="0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  <w:rPr>
        <w:rFonts w:ascii="Arial" w:eastAsia="Times New Roman" w:hAnsi="Arial" w:cs="Arial"/>
        <w:color w:val="000000"/>
        <w:sz w:val="22"/>
        <w:szCs w:val="22"/>
      </w:rPr>
    </w:lvl>
  </w:abstractNum>
  <w:abstractNum w:abstractNumId="4" w15:restartNumberingAfterBreak="0">
    <w:nsid w:val="00000005"/>
    <w:multiLevelType w:val="singleLevel"/>
    <w:tmpl w:val="A8DC9634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5" w15:restartNumberingAfterBreak="0">
    <w:nsid w:val="00000006"/>
    <w:multiLevelType w:val="singleLevel"/>
    <w:tmpl w:val="F75E5E54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bCs/>
        <w:color w:val="auto"/>
        <w:sz w:val="22"/>
        <w:szCs w:val="22"/>
      </w:rPr>
    </w:lvl>
  </w:abstractNum>
  <w:abstractNum w:abstractNumId="6" w15:restartNumberingAfterBreak="0">
    <w:nsid w:val="00000007"/>
    <w:multiLevelType w:val="singleLevel"/>
    <w:tmpl w:val="995C029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09"/>
    <w:multiLevelType w:val="singleLevel"/>
    <w:tmpl w:val="00000009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2" w15:restartNumberingAfterBreak="0">
    <w:nsid w:val="0000000D"/>
    <w:multiLevelType w:val="singleLevel"/>
    <w:tmpl w:val="0000000D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3" w15:restartNumberingAfterBreak="0">
    <w:nsid w:val="0000000E"/>
    <w:multiLevelType w:val="singleLevel"/>
    <w:tmpl w:val="0000000E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4" w15:restartNumberingAfterBreak="0">
    <w:nsid w:val="0000000F"/>
    <w:multiLevelType w:val="singleLevel"/>
    <w:tmpl w:val="0000000F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5" w15:restartNumberingAfterBreak="0">
    <w:nsid w:val="00000010"/>
    <w:multiLevelType w:val="singleLevel"/>
    <w:tmpl w:val="00000010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00000012"/>
    <w:multiLevelType w:val="singleLevel"/>
    <w:tmpl w:val="00000012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Arial" w:hint="default"/>
      </w:rPr>
    </w:lvl>
  </w:abstractNum>
  <w:abstractNum w:abstractNumId="19" w15:restartNumberingAfterBreak="0">
    <w:nsid w:val="00000014"/>
    <w:multiLevelType w:val="singleLevel"/>
    <w:tmpl w:val="05528DB8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20" w15:restartNumberingAfterBreak="0">
    <w:nsid w:val="00000015"/>
    <w:multiLevelType w:val="singleLevel"/>
    <w:tmpl w:val="00000015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6"/>
    <w:multiLevelType w:val="singleLevel"/>
    <w:tmpl w:val="3400699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multilevel"/>
    <w:tmpl w:val="00000018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24" w15:restartNumberingAfterBreak="0">
    <w:nsid w:val="00000019"/>
    <w:multiLevelType w:val="singleLevel"/>
    <w:tmpl w:val="00000002"/>
    <w:name w:val="WW8Num4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5" w15:restartNumberingAfterBreak="0">
    <w:nsid w:val="0000001A"/>
    <w:multiLevelType w:val="singleLevel"/>
    <w:tmpl w:val="0000001A"/>
    <w:name w:val="WW8Num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6" w15:restartNumberingAfterBreak="0">
    <w:nsid w:val="0000001B"/>
    <w:multiLevelType w:val="singleLevel"/>
    <w:tmpl w:val="0000001B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7" w15:restartNumberingAfterBreak="0">
    <w:nsid w:val="0000001C"/>
    <w:multiLevelType w:val="singleLevel"/>
    <w:tmpl w:val="7996FCE6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28" w15:restartNumberingAfterBreak="0">
    <w:nsid w:val="0000001D"/>
    <w:multiLevelType w:val="singleLevel"/>
    <w:tmpl w:val="8A7ADF08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auto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30" w15:restartNumberingAfterBreak="0">
    <w:nsid w:val="0000001F"/>
    <w:multiLevelType w:val="singleLevel"/>
    <w:tmpl w:val="0000000D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00000020"/>
    <w:name w:val="WW8Num4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32" w15:restartNumberingAfterBreak="0">
    <w:nsid w:val="00000021"/>
    <w:multiLevelType w:val="singleLevel"/>
    <w:tmpl w:val="00000021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4" w15:restartNumberingAfterBreak="0">
    <w:nsid w:val="00000023"/>
    <w:multiLevelType w:val="singleLevel"/>
    <w:tmpl w:val="864ECB20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35" w15:restartNumberingAfterBreak="0">
    <w:nsid w:val="00000024"/>
    <w:multiLevelType w:val="multilevel"/>
    <w:tmpl w:val="078E52D4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00597933"/>
    <w:multiLevelType w:val="hybridMultilevel"/>
    <w:tmpl w:val="BC4A0B5C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3B260C4"/>
    <w:multiLevelType w:val="hybridMultilevel"/>
    <w:tmpl w:val="A08CAFA2"/>
    <w:lvl w:ilvl="0" w:tplc="2EA02EB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053E49EB"/>
    <w:multiLevelType w:val="hybridMultilevel"/>
    <w:tmpl w:val="49C6B9C0"/>
    <w:lvl w:ilvl="0" w:tplc="ADE47084">
      <w:start w:val="1"/>
      <w:numFmt w:val="lowerLetter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9" w15:restartNumberingAfterBreak="0">
    <w:nsid w:val="08640E52"/>
    <w:multiLevelType w:val="hybridMultilevel"/>
    <w:tmpl w:val="64DEF788"/>
    <w:lvl w:ilvl="0" w:tplc="DB2A942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0C7C22F9"/>
    <w:multiLevelType w:val="hybridMultilevel"/>
    <w:tmpl w:val="FD6CAA02"/>
    <w:lvl w:ilvl="0" w:tplc="9F6A3B38">
      <w:start w:val="1"/>
      <w:numFmt w:val="decimal"/>
      <w:lvlText w:val="%1)"/>
      <w:lvlJc w:val="left"/>
      <w:pPr>
        <w:ind w:left="352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7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79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1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3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5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7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39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12" w:hanging="180"/>
      </w:pPr>
      <w:rPr>
        <w:rFonts w:cs="Times New Roman"/>
      </w:rPr>
    </w:lvl>
  </w:abstractNum>
  <w:abstractNum w:abstractNumId="41" w15:restartNumberingAfterBreak="0">
    <w:nsid w:val="0F91690E"/>
    <w:multiLevelType w:val="hybridMultilevel"/>
    <w:tmpl w:val="FEEAE75C"/>
    <w:lvl w:ilvl="0" w:tplc="0000000C">
      <w:start w:val="1"/>
      <w:numFmt w:val="lowerLetter"/>
      <w:lvlText w:val="%1)"/>
      <w:lvlJc w:val="left"/>
      <w:pPr>
        <w:ind w:left="1004" w:hanging="360"/>
      </w:pPr>
      <w:rPr>
        <w:rFonts w:ascii="Arial" w:eastAsia="Times New Roman" w:hAnsi="Arial" w:cs="Arial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2" w15:restartNumberingAfterBreak="0">
    <w:nsid w:val="1EAB507E"/>
    <w:multiLevelType w:val="hybridMultilevel"/>
    <w:tmpl w:val="8166A2B0"/>
    <w:name w:val="WW8Num40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1EF26BE0"/>
    <w:multiLevelType w:val="hybridMultilevel"/>
    <w:tmpl w:val="A08CAFA2"/>
    <w:lvl w:ilvl="0" w:tplc="2EA02EB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22D15CA0"/>
    <w:multiLevelType w:val="hybridMultilevel"/>
    <w:tmpl w:val="72F48FC4"/>
    <w:name w:val="WW8Num4022"/>
    <w:lvl w:ilvl="0" w:tplc="2EA02EB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9E57446"/>
    <w:multiLevelType w:val="singleLevel"/>
    <w:tmpl w:val="D38AFE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46" w15:restartNumberingAfterBreak="0">
    <w:nsid w:val="310D0B2C"/>
    <w:multiLevelType w:val="hybridMultilevel"/>
    <w:tmpl w:val="49C6B9C0"/>
    <w:lvl w:ilvl="0" w:tplc="ADE47084">
      <w:start w:val="1"/>
      <w:numFmt w:val="lowerLetter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7" w15:restartNumberingAfterBreak="0">
    <w:nsid w:val="31193A1E"/>
    <w:multiLevelType w:val="hybridMultilevel"/>
    <w:tmpl w:val="8E141C70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2F46F20"/>
    <w:multiLevelType w:val="hybridMultilevel"/>
    <w:tmpl w:val="F8AA3136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CEE47D1"/>
    <w:multiLevelType w:val="hybridMultilevel"/>
    <w:tmpl w:val="49C6B9C0"/>
    <w:lvl w:ilvl="0" w:tplc="ADE47084">
      <w:start w:val="1"/>
      <w:numFmt w:val="lowerLetter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0" w15:restartNumberingAfterBreak="0">
    <w:nsid w:val="48453BD3"/>
    <w:multiLevelType w:val="hybridMultilevel"/>
    <w:tmpl w:val="603AEEDC"/>
    <w:lvl w:ilvl="0" w:tplc="00000009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4E571B77"/>
    <w:multiLevelType w:val="hybridMultilevel"/>
    <w:tmpl w:val="C4F0DF7C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A1A4E8A"/>
    <w:multiLevelType w:val="hybridMultilevel"/>
    <w:tmpl w:val="92684CF0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9CF7775"/>
    <w:multiLevelType w:val="hybridMultilevel"/>
    <w:tmpl w:val="49C6B9C0"/>
    <w:lvl w:ilvl="0" w:tplc="ADE47084">
      <w:start w:val="1"/>
      <w:numFmt w:val="lowerLetter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4" w15:restartNumberingAfterBreak="0">
    <w:nsid w:val="6A32537F"/>
    <w:multiLevelType w:val="hybridMultilevel"/>
    <w:tmpl w:val="D3B699E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1005925"/>
    <w:multiLevelType w:val="singleLevel"/>
    <w:tmpl w:val="000000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6" w15:restartNumberingAfterBreak="0">
    <w:nsid w:val="712266B5"/>
    <w:multiLevelType w:val="hybridMultilevel"/>
    <w:tmpl w:val="D102E8CA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B5B3841"/>
    <w:multiLevelType w:val="hybridMultilevel"/>
    <w:tmpl w:val="977020AC"/>
    <w:lvl w:ilvl="0" w:tplc="A008E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DE22308"/>
    <w:multiLevelType w:val="singleLevel"/>
    <w:tmpl w:val="000000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1"/>
  </w:num>
  <w:num w:numId="19">
    <w:abstractNumId w:val="22"/>
  </w:num>
  <w:num w:numId="20">
    <w:abstractNumId w:val="23"/>
  </w:num>
  <w:num w:numId="21">
    <w:abstractNumId w:val="24"/>
  </w:num>
  <w:num w:numId="22">
    <w:abstractNumId w:val="25"/>
  </w:num>
  <w:num w:numId="23">
    <w:abstractNumId w:val="26"/>
  </w:num>
  <w:num w:numId="24">
    <w:abstractNumId w:val="27"/>
  </w:num>
  <w:num w:numId="25">
    <w:abstractNumId w:val="28"/>
  </w:num>
  <w:num w:numId="26">
    <w:abstractNumId w:val="29"/>
  </w:num>
  <w:num w:numId="27">
    <w:abstractNumId w:val="30"/>
  </w:num>
  <w:num w:numId="28">
    <w:abstractNumId w:val="31"/>
  </w:num>
  <w:num w:numId="29">
    <w:abstractNumId w:val="32"/>
  </w:num>
  <w:num w:numId="30">
    <w:abstractNumId w:val="34"/>
  </w:num>
  <w:num w:numId="31">
    <w:abstractNumId w:val="35"/>
  </w:num>
  <w:num w:numId="32">
    <w:abstractNumId w:val="50"/>
  </w:num>
  <w:num w:numId="33">
    <w:abstractNumId w:val="51"/>
  </w:num>
  <w:num w:numId="34">
    <w:abstractNumId w:val="40"/>
  </w:num>
  <w:num w:numId="35">
    <w:abstractNumId w:val="55"/>
  </w:num>
  <w:num w:numId="36">
    <w:abstractNumId w:val="43"/>
  </w:num>
  <w:num w:numId="37">
    <w:abstractNumId w:val="37"/>
  </w:num>
  <w:num w:numId="38">
    <w:abstractNumId w:val="44"/>
  </w:num>
  <w:num w:numId="39">
    <w:abstractNumId w:val="58"/>
  </w:num>
  <w:num w:numId="40">
    <w:abstractNumId w:val="41"/>
  </w:num>
  <w:num w:numId="41">
    <w:abstractNumId w:val="45"/>
  </w:num>
  <w:num w:numId="42">
    <w:abstractNumId w:val="39"/>
  </w:num>
  <w:num w:numId="43">
    <w:abstractNumId w:val="46"/>
  </w:num>
  <w:num w:numId="44">
    <w:abstractNumId w:val="38"/>
  </w:num>
  <w:num w:numId="45">
    <w:abstractNumId w:val="49"/>
  </w:num>
  <w:num w:numId="46">
    <w:abstractNumId w:val="53"/>
  </w:num>
  <w:num w:numId="47">
    <w:abstractNumId w:val="52"/>
  </w:num>
  <w:num w:numId="48">
    <w:abstractNumId w:val="47"/>
  </w:num>
  <w:num w:numId="49">
    <w:abstractNumId w:val="48"/>
  </w:num>
  <w:num w:numId="50">
    <w:abstractNumId w:val="57"/>
  </w:num>
  <w:num w:numId="51">
    <w:abstractNumId w:val="56"/>
  </w:num>
  <w:num w:numId="52">
    <w:abstractNumId w:val="54"/>
  </w:num>
  <w:num w:numId="53">
    <w:abstractNumId w:val="3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7"/>
    <w:rsid w:val="00013594"/>
    <w:rsid w:val="00046ABB"/>
    <w:rsid w:val="000916FE"/>
    <w:rsid w:val="000D6635"/>
    <w:rsid w:val="000E1B0C"/>
    <w:rsid w:val="000E6C7E"/>
    <w:rsid w:val="001103C2"/>
    <w:rsid w:val="00112E37"/>
    <w:rsid w:val="0013611A"/>
    <w:rsid w:val="0013659F"/>
    <w:rsid w:val="00141FA1"/>
    <w:rsid w:val="0017143F"/>
    <w:rsid w:val="00181C0F"/>
    <w:rsid w:val="001864C6"/>
    <w:rsid w:val="001A2D6C"/>
    <w:rsid w:val="001D224F"/>
    <w:rsid w:val="001F45A3"/>
    <w:rsid w:val="00207714"/>
    <w:rsid w:val="00216578"/>
    <w:rsid w:val="0023101F"/>
    <w:rsid w:val="002516CB"/>
    <w:rsid w:val="0025237B"/>
    <w:rsid w:val="00262B59"/>
    <w:rsid w:val="002853BE"/>
    <w:rsid w:val="002B18EB"/>
    <w:rsid w:val="002B6B6C"/>
    <w:rsid w:val="002D51B9"/>
    <w:rsid w:val="00313882"/>
    <w:rsid w:val="003374A4"/>
    <w:rsid w:val="00340FD2"/>
    <w:rsid w:val="00353BFE"/>
    <w:rsid w:val="00377529"/>
    <w:rsid w:val="003865B3"/>
    <w:rsid w:val="0039337E"/>
    <w:rsid w:val="003A57F0"/>
    <w:rsid w:val="003C310F"/>
    <w:rsid w:val="003F731B"/>
    <w:rsid w:val="004273B4"/>
    <w:rsid w:val="00427E4A"/>
    <w:rsid w:val="00452456"/>
    <w:rsid w:val="00452526"/>
    <w:rsid w:val="00455035"/>
    <w:rsid w:val="00470289"/>
    <w:rsid w:val="004866A2"/>
    <w:rsid w:val="0048710D"/>
    <w:rsid w:val="00496E75"/>
    <w:rsid w:val="004A21D4"/>
    <w:rsid w:val="004B54F2"/>
    <w:rsid w:val="004E00EF"/>
    <w:rsid w:val="004E4AC0"/>
    <w:rsid w:val="004F44C6"/>
    <w:rsid w:val="00503B17"/>
    <w:rsid w:val="00516C10"/>
    <w:rsid w:val="00526B52"/>
    <w:rsid w:val="0053754B"/>
    <w:rsid w:val="005526F4"/>
    <w:rsid w:val="00556FB0"/>
    <w:rsid w:val="00572DC0"/>
    <w:rsid w:val="005851C6"/>
    <w:rsid w:val="005A4F7E"/>
    <w:rsid w:val="005B26B9"/>
    <w:rsid w:val="005D4F3E"/>
    <w:rsid w:val="005F489B"/>
    <w:rsid w:val="006212A4"/>
    <w:rsid w:val="00645028"/>
    <w:rsid w:val="006517BE"/>
    <w:rsid w:val="0066110D"/>
    <w:rsid w:val="00661FFE"/>
    <w:rsid w:val="00671183"/>
    <w:rsid w:val="006C2E39"/>
    <w:rsid w:val="006D77E0"/>
    <w:rsid w:val="006F143F"/>
    <w:rsid w:val="006F744E"/>
    <w:rsid w:val="00705247"/>
    <w:rsid w:val="00711455"/>
    <w:rsid w:val="007154F9"/>
    <w:rsid w:val="007157C8"/>
    <w:rsid w:val="007337B7"/>
    <w:rsid w:val="00737716"/>
    <w:rsid w:val="00740C0F"/>
    <w:rsid w:val="00746B54"/>
    <w:rsid w:val="00757897"/>
    <w:rsid w:val="00760469"/>
    <w:rsid w:val="007A42A4"/>
    <w:rsid w:val="007E142F"/>
    <w:rsid w:val="00803A6B"/>
    <w:rsid w:val="008A475C"/>
    <w:rsid w:val="008B45A5"/>
    <w:rsid w:val="008C14DD"/>
    <w:rsid w:val="008D2994"/>
    <w:rsid w:val="008D477C"/>
    <w:rsid w:val="008D6546"/>
    <w:rsid w:val="008E0940"/>
    <w:rsid w:val="008E78AA"/>
    <w:rsid w:val="008F3F67"/>
    <w:rsid w:val="00910D32"/>
    <w:rsid w:val="00947A70"/>
    <w:rsid w:val="00962661"/>
    <w:rsid w:val="009A6F56"/>
    <w:rsid w:val="009C7C34"/>
    <w:rsid w:val="009D3E5F"/>
    <w:rsid w:val="009D7379"/>
    <w:rsid w:val="009D741D"/>
    <w:rsid w:val="009E2F27"/>
    <w:rsid w:val="009E4CC7"/>
    <w:rsid w:val="009E62B8"/>
    <w:rsid w:val="009F58A9"/>
    <w:rsid w:val="00A00884"/>
    <w:rsid w:val="00A46D48"/>
    <w:rsid w:val="00A74235"/>
    <w:rsid w:val="00A820ED"/>
    <w:rsid w:val="00A96DF4"/>
    <w:rsid w:val="00AB0F27"/>
    <w:rsid w:val="00AC52B1"/>
    <w:rsid w:val="00AD1A6B"/>
    <w:rsid w:val="00AE1B2F"/>
    <w:rsid w:val="00AE1BCA"/>
    <w:rsid w:val="00AE5F3A"/>
    <w:rsid w:val="00AF3047"/>
    <w:rsid w:val="00B83F76"/>
    <w:rsid w:val="00BA2940"/>
    <w:rsid w:val="00BD00B8"/>
    <w:rsid w:val="00BD0166"/>
    <w:rsid w:val="00BD40EF"/>
    <w:rsid w:val="00C05151"/>
    <w:rsid w:val="00C176A9"/>
    <w:rsid w:val="00C22FFF"/>
    <w:rsid w:val="00C350B8"/>
    <w:rsid w:val="00C37A47"/>
    <w:rsid w:val="00C40BCE"/>
    <w:rsid w:val="00C430E2"/>
    <w:rsid w:val="00C468E3"/>
    <w:rsid w:val="00C76E2E"/>
    <w:rsid w:val="00C937A1"/>
    <w:rsid w:val="00CA1D45"/>
    <w:rsid w:val="00CD37D8"/>
    <w:rsid w:val="00CE7CBF"/>
    <w:rsid w:val="00D01925"/>
    <w:rsid w:val="00D067CB"/>
    <w:rsid w:val="00D14221"/>
    <w:rsid w:val="00D14971"/>
    <w:rsid w:val="00D276DC"/>
    <w:rsid w:val="00D57764"/>
    <w:rsid w:val="00D6170F"/>
    <w:rsid w:val="00D939E2"/>
    <w:rsid w:val="00D97FE5"/>
    <w:rsid w:val="00DA202F"/>
    <w:rsid w:val="00DC23AB"/>
    <w:rsid w:val="00DC3ED9"/>
    <w:rsid w:val="00DE0A5D"/>
    <w:rsid w:val="00DE5A1C"/>
    <w:rsid w:val="00DF5479"/>
    <w:rsid w:val="00E00A91"/>
    <w:rsid w:val="00E129A9"/>
    <w:rsid w:val="00E55A69"/>
    <w:rsid w:val="00E57F1E"/>
    <w:rsid w:val="00E71F3F"/>
    <w:rsid w:val="00EB2FBF"/>
    <w:rsid w:val="00ED3465"/>
    <w:rsid w:val="00EE5F78"/>
    <w:rsid w:val="00F13C09"/>
    <w:rsid w:val="00F34561"/>
    <w:rsid w:val="00F56C7C"/>
    <w:rsid w:val="00F66576"/>
    <w:rsid w:val="00F71816"/>
    <w:rsid w:val="00F741F3"/>
    <w:rsid w:val="00FB390D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046A93"/>
  <w14:defaultImageDpi w14:val="0"/>
  <w15:docId w15:val="{5DCB97E2-97C4-4F8A-BB7A-1B4913BF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Hyperlink" w:semiHidden="1" w:uiPriority="0" w:unhideWhenUsed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="Arial" w:hAnsi="Arial"/>
      <w:b/>
      <w:kern w:val="1"/>
      <w:sz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eastAsia="ar-SA"/>
    </w:rPr>
  </w:style>
  <w:style w:type="character" w:customStyle="1" w:styleId="WW8Num1z0">
    <w:name w:val="WW8Num1z0"/>
    <w:rPr>
      <w:rFonts w:ascii="Arial" w:hAnsi="Aria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/>
      <w:sz w:val="22"/>
      <w:shd w:val="clear" w:color="auto" w:fill="FFFF00"/>
    </w:rPr>
  </w:style>
  <w:style w:type="character" w:customStyle="1" w:styleId="WW8Num3z0">
    <w:name w:val="WW8Num3z0"/>
    <w:rPr>
      <w:rFonts w:ascii="Arial" w:hAnsi="Arial"/>
      <w:sz w:val="22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  <w:b/>
      <w:sz w:val="22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Arial" w:hAnsi="Arial"/>
      <w:color w:val="auto"/>
      <w:sz w:val="22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Wingdings" w:hAnsi="Wingdings"/>
      <w:sz w:val="22"/>
    </w:rPr>
  </w:style>
  <w:style w:type="character" w:customStyle="1" w:styleId="WW8Num11z0">
    <w:name w:val="WW8Num11z0"/>
    <w:rPr>
      <w:rFonts w:ascii="Arial" w:hAnsi="Arial"/>
    </w:rPr>
  </w:style>
  <w:style w:type="character" w:customStyle="1" w:styleId="WW8Num12z0">
    <w:name w:val="WW8Num12z0"/>
    <w:rPr>
      <w:rFonts w:ascii="Arial" w:hAnsi="Arial"/>
      <w:color w:val="000000"/>
      <w:sz w:val="22"/>
    </w:rPr>
  </w:style>
  <w:style w:type="character" w:customStyle="1" w:styleId="WW8Num13z0">
    <w:name w:val="WW8Num13z0"/>
    <w:rPr>
      <w:rFonts w:ascii="Arial" w:hAnsi="Arial"/>
    </w:rPr>
  </w:style>
  <w:style w:type="character" w:customStyle="1" w:styleId="WW8Num13z1">
    <w:name w:val="WW8Num13z1"/>
    <w:rPr>
      <w:color w:val="FF000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/>
      <w:sz w:val="22"/>
      <w:shd w:val="clear" w:color="auto" w:fill="66FF00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3">
    <w:name w:val="WW8Num16z3"/>
    <w:rPr>
      <w:rFonts w:ascii="Wingdings 2" w:hAnsi="Wingdings 2"/>
    </w:rPr>
  </w:style>
  <w:style w:type="character" w:customStyle="1" w:styleId="WW8Num17z0">
    <w:name w:val="WW8Num17z0"/>
  </w:style>
  <w:style w:type="character" w:customStyle="1" w:styleId="WW8Num17z1">
    <w:name w:val="WW8Num17z1"/>
    <w:rPr>
      <w:rFonts w:ascii="Arial" w:hAnsi="Arial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hAnsi="Arial"/>
      <w:sz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/>
      <w:sz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/>
      <w:sz w:val="22"/>
      <w:shd w:val="clear" w:color="auto" w:fill="FF00FF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Arial" w:hAnsi="Arial"/>
      <w:sz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Arial" w:hAnsi="Arial"/>
      <w:sz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Arial" w:hAnsi="Arial"/>
      <w:sz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color w:val="auto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Arial" w:hAnsi="Arial"/>
      <w:sz w:val="22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Arial" w:hAnsi="Arial"/>
      <w:sz w:val="22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Arial" w:hAnsi="Arial"/>
      <w:sz w:val="22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hAnsi="Symbol"/>
    </w:rPr>
  </w:style>
  <w:style w:type="character" w:customStyle="1" w:styleId="WW8Num34z1">
    <w:name w:val="WW8Num34z1"/>
    <w:rPr>
      <w:rFonts w:ascii="Courier New" w:hAnsi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Courier New" w:hAnsi="Courier New"/>
      <w:sz w:val="22"/>
    </w:rPr>
  </w:style>
  <w:style w:type="character" w:customStyle="1" w:styleId="WW8Num35z1">
    <w:name w:val="WW8Num35z1"/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7z0">
    <w:name w:val="WW8Num37z0"/>
    <w:rPr>
      <w:rFonts w:ascii="Arial" w:hAnsi="Arial"/>
      <w:sz w:val="22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Arial" w:hAnsi="Arial"/>
      <w:sz w:val="22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  <w:rPr>
      <w:rFonts w:ascii="Arial" w:hAnsi="Arial"/>
      <w:sz w:val="22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hAnsi="Arial"/>
      <w:sz w:val="22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Arial" w:hAnsi="Arial"/>
      <w:sz w:val="22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Arial" w:hAnsi="Arial"/>
      <w:sz w:val="22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Arial" w:hAnsi="Arial"/>
      <w:sz w:val="22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Arial" w:hAnsi="Arial"/>
      <w:sz w:val="22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2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Arial" w:hAnsi="Arial"/>
      <w:sz w:val="22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/>
      <w:sz w:val="22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Arial" w:hAnsi="Arial"/>
      <w:sz w:val="22"/>
    </w:rPr>
  </w:style>
  <w:style w:type="character" w:customStyle="1" w:styleId="WW8Num51z1">
    <w:name w:val="WW8Num51z1"/>
    <w:rPr>
      <w:rFonts w:ascii="Arial" w:hAnsi="Arial"/>
      <w:sz w:val="22"/>
    </w:rPr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Carpredefinitoparagrafo4">
    <w:name w:val="Car. predefinito paragrafo4"/>
  </w:style>
  <w:style w:type="character" w:customStyle="1" w:styleId="Absatz-Standardschriftart">
    <w:name w:val="Absatz-Standardschriftart"/>
  </w:style>
  <w:style w:type="character" w:customStyle="1" w:styleId="Carpredefinitoparagrafo3">
    <w:name w:val="Car. predefinito paragrafo3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Carpredefinitoparagrafo2">
    <w:name w:val="Car. predefinito paragrafo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Carpredefinitoparagrafo1">
    <w:name w:val="Car. predefinito paragrafo1"/>
  </w:style>
  <w:style w:type="character" w:customStyle="1" w:styleId="testoarticolo1">
    <w:name w:val="testoarticolo1"/>
    <w:rPr>
      <w:rFonts w:ascii="Verdana" w:hAnsi="Verdana"/>
      <w:color w:val="000000"/>
      <w:sz w:val="18"/>
      <w:u w:val="none"/>
    </w:rPr>
  </w:style>
  <w:style w:type="character" w:styleId="Numeropagina">
    <w:name w:val="page number"/>
    <w:basedOn w:val="Carpredefinitoparagrafo1"/>
    <w:uiPriority w:val="99"/>
    <w:rPr>
      <w:rFonts w:cs="Times New Roman"/>
    </w:rPr>
  </w:style>
  <w:style w:type="character" w:customStyle="1" w:styleId="Rimandocommento1">
    <w:name w:val="Rimando commento1"/>
    <w:rPr>
      <w:sz w:val="16"/>
    </w:rPr>
  </w:style>
  <w:style w:type="character" w:customStyle="1" w:styleId="TestonormaleCarattere">
    <w:name w:val="Testo normale Carattere"/>
    <w:rPr>
      <w:rFonts w:ascii="Consolas" w:eastAsia="Times New Roman" w:hAnsi="Consolas"/>
      <w:sz w:val="21"/>
    </w:rPr>
  </w:style>
  <w:style w:type="character" w:styleId="Enfasicorsivo">
    <w:name w:val="Emphasis"/>
    <w:basedOn w:val="Carpredefinitoparagrafo"/>
    <w:uiPriority w:val="20"/>
    <w:qFormat/>
    <w:rPr>
      <w:i/>
    </w:rPr>
  </w:style>
  <w:style w:type="character" w:customStyle="1" w:styleId="Caratteredinumerazione">
    <w:name w:val="Carattere di numerazione"/>
  </w:style>
  <w:style w:type="character" w:customStyle="1" w:styleId="Rimandocommento2">
    <w:name w:val="Rimando commento2"/>
    <w:rPr>
      <w:sz w:val="16"/>
    </w:rPr>
  </w:style>
  <w:style w:type="character" w:styleId="Collegamentoipertestuale">
    <w:name w:val="Hyperlink"/>
    <w:basedOn w:val="Carpredefinitoparagrafo"/>
    <w:uiPriority w:val="99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Pr>
      <w:color w:val="800080"/>
      <w:u w:val="single"/>
    </w:rPr>
  </w:style>
  <w:style w:type="character" w:customStyle="1" w:styleId="Punti">
    <w:name w:val="Punti"/>
    <w:rPr>
      <w:rFonts w:ascii="OpenSymbol" w:eastAsia="Times New Roman" w:hAnsi="OpenSymbol"/>
    </w:rPr>
  </w:style>
  <w:style w:type="character" w:customStyle="1" w:styleId="TestonotaapidipaginaCarattere">
    <w:name w:val="Testo nota a piè di pagina Carattere"/>
    <w:basedOn w:val="Carpredefinitoparagrafo6"/>
    <w:rPr>
      <w:rFonts w:cs="Times New Roman"/>
    </w:rPr>
  </w:style>
  <w:style w:type="character" w:customStyle="1" w:styleId="Caratteredellanota">
    <w:name w:val="Carattere della nota"/>
    <w:rPr>
      <w:vertAlign w:val="superscript"/>
    </w:rPr>
  </w:style>
  <w:style w:type="character" w:customStyle="1" w:styleId="Rimandocommento3">
    <w:name w:val="Rimando commento3"/>
    <w:rPr>
      <w:sz w:val="16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sz w:val="24"/>
      <w:szCs w:val="24"/>
      <w:lang w:eastAsia="ar-SA"/>
    </w:rPr>
  </w:style>
  <w:style w:type="paragraph" w:styleId="Elenco">
    <w:name w:val="List"/>
    <w:basedOn w:val="Corpotesto"/>
    <w:uiPriority w:val="99"/>
    <w:rPr>
      <w:rFonts w:cs="Mangal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7143F"/>
    <w:rPr>
      <w:sz w:val="24"/>
      <w:lang w:val="x-none" w:eastAsia="ar-SA" w:bidi="ar-SA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sz w:val="24"/>
      <w:szCs w:val="24"/>
      <w:lang w:eastAsia="ar-SA"/>
    </w:rPr>
  </w:style>
  <w:style w:type="paragraph" w:customStyle="1" w:styleId="Testocommento1">
    <w:name w:val="Testo commento1"/>
    <w:basedOn w:val="Normale"/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lang w:eastAsia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b/>
      <w:bCs/>
      <w:lang w:eastAsia="ar-SA"/>
    </w:rPr>
  </w:style>
  <w:style w:type="paragraph" w:styleId="Testofumetto">
    <w:name w:val="Balloon Text"/>
    <w:basedOn w:val="Normale"/>
    <w:link w:val="TestofumettoCarattere"/>
    <w:uiPriority w:val="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hAnsi="Segoe UI" w:cs="Segoe UI"/>
      <w:sz w:val="18"/>
      <w:szCs w:val="18"/>
      <w:lang w:eastAsia="ar-SA"/>
    </w:rPr>
  </w:style>
  <w:style w:type="paragraph" w:styleId="Paragrafoelenco">
    <w:name w:val="List Paragraph"/>
    <w:basedOn w:val="Normale"/>
    <w:uiPriority w:val="34"/>
    <w:qFormat/>
    <w:pPr>
      <w:ind w:left="720"/>
    </w:pPr>
  </w:style>
  <w:style w:type="paragraph" w:customStyle="1" w:styleId="Regionep1">
    <w:name w:val="Regione p1"/>
    <w:basedOn w:val="Normale"/>
    <w:next w:val="Normale"/>
    <w:pPr>
      <w:spacing w:before="200" w:after="200" w:line="200" w:lineRule="exact"/>
      <w:jc w:val="center"/>
    </w:pPr>
    <w:rPr>
      <w:rFonts w:ascii="Futura Std Book" w:hAnsi="Futura Std Book" w:cs="Futura Std Book"/>
      <w:b/>
      <w:caps/>
      <w:sz w:val="17"/>
    </w:rPr>
  </w:style>
  <w:style w:type="paragraph" w:customStyle="1" w:styleId="Testonormale1">
    <w:name w:val="Testo normale1"/>
    <w:basedOn w:val="Normale"/>
    <w:rPr>
      <w:rFonts w:ascii="Consolas" w:hAnsi="Consolas"/>
      <w:sz w:val="21"/>
      <w:szCs w:val="21"/>
    </w:rPr>
  </w:style>
  <w:style w:type="paragraph" w:styleId="NormaleWeb">
    <w:name w:val="Normal (Web)"/>
    <w:basedOn w:val="Normale"/>
    <w:uiPriority w:val="99"/>
    <w:pPr>
      <w:spacing w:before="280" w:after="280"/>
    </w:pPr>
  </w:style>
  <w:style w:type="paragraph" w:customStyle="1" w:styleId="Normalelt">
    <w:name w:val="Normale lt"/>
    <w:basedOn w:val="Normale"/>
    <w:pPr>
      <w:spacing w:before="120" w:after="120" w:line="360" w:lineRule="exact"/>
    </w:pPr>
    <w:rPr>
      <w:rFonts w:ascii="Arial" w:hAnsi="Arial" w:cs="Arial"/>
      <w:sz w:val="20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Testocommento2">
    <w:name w:val="Testo commento2"/>
    <w:basedOn w:val="Normale"/>
    <w:rPr>
      <w:sz w:val="20"/>
      <w:szCs w:val="20"/>
    </w:rPr>
  </w:style>
  <w:style w:type="paragraph" w:customStyle="1" w:styleId="Normal2">
    <w:name w:val="Normal2"/>
    <w:basedOn w:val="Normale"/>
    <w:pPr>
      <w:widowControl w:val="0"/>
      <w:suppressAutoHyphens w:val="0"/>
      <w:overflowPunct w:val="0"/>
      <w:autoSpaceDE w:val="0"/>
      <w:spacing w:after="80" w:line="280" w:lineRule="atLeast"/>
      <w:jc w:val="both"/>
      <w:textAlignment w:val="baseline"/>
    </w:pPr>
    <w:rPr>
      <w:rFonts w:ascii="Arial" w:hAnsi="Arial" w:cs="Arial"/>
      <w:kern w:val="1"/>
      <w:sz w:val="20"/>
      <w:szCs w:val="20"/>
    </w:rPr>
  </w:style>
  <w:style w:type="paragraph" w:styleId="Testonotaapidipagina">
    <w:name w:val="footnote text"/>
    <w:basedOn w:val="Normale"/>
    <w:link w:val="TestonotaapidipaginaCarattere1"/>
    <w:uiPriority w:val="99"/>
    <w:pPr>
      <w:suppressAutoHyphens w:val="0"/>
    </w:pPr>
    <w:rPr>
      <w:sz w:val="20"/>
      <w:szCs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Pr>
      <w:lang w:eastAsia="ar-SA"/>
    </w:rPr>
  </w:style>
  <w:style w:type="table" w:styleId="Grigliatabella">
    <w:name w:val="Table Grid"/>
    <w:basedOn w:val="Tabellanormale"/>
    <w:uiPriority w:val="59"/>
    <w:rsid w:val="006C2E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54F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BE71A-0C2E-4681-921E-5B641608A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4173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giorgioonoratocicalo</dc:creator>
  <cp:keywords/>
  <dc:description/>
  <cp:lastModifiedBy>Cecilia Pilloni</cp:lastModifiedBy>
  <cp:revision>2</cp:revision>
  <cp:lastPrinted>2015-03-11T10:03:00Z</cp:lastPrinted>
  <dcterms:created xsi:type="dcterms:W3CDTF">2021-05-17T11:34:00Z</dcterms:created>
  <dcterms:modified xsi:type="dcterms:W3CDTF">2021-05-17T11:34:00Z</dcterms:modified>
</cp:coreProperties>
</file>